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64B6" w:rsidRDefault="002F2D9C" w:rsidP="00BA64B6">
      <w:pPr>
        <w:jc w:val="center"/>
        <w:rPr>
          <w:rFonts w:ascii="Arial" w:hAnsi="Arial" w:cs="Arial"/>
          <w:b/>
          <w:sz w:val="28"/>
        </w:rPr>
      </w:pPr>
      <w:r>
        <w:rPr>
          <w:rFonts w:ascii="Arial" w:hAnsi="Arial" w:cs="Arial"/>
          <w:b/>
          <w:noProof/>
          <w:sz w:val="28"/>
          <w:lang w:eastAsia="zh-TW"/>
        </w:rPr>
        <w:drawing>
          <wp:anchor distT="0" distB="0" distL="114300" distR="114300" simplePos="0" relativeHeight="251658240" behindDoc="0" locked="0" layoutInCell="0" allowOverlap="0">
            <wp:simplePos x="0" y="0"/>
            <wp:positionH relativeFrom="page">
              <wp:align>center</wp:align>
            </wp:positionH>
            <wp:positionV relativeFrom="page">
              <wp:align>top</wp:align>
            </wp:positionV>
            <wp:extent cx="7677785" cy="1550670"/>
            <wp:effectExtent l="19050" t="0" r="0" b="0"/>
            <wp:wrapSquare wrapText="bothSides"/>
            <wp:docPr id="8"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7" cstate="print"/>
                    <a:srcRect/>
                    <a:stretch>
                      <a:fillRect/>
                    </a:stretch>
                  </pic:blipFill>
                  <pic:spPr bwMode="auto">
                    <a:xfrm>
                      <a:off x="0" y="0"/>
                      <a:ext cx="7677785" cy="1550670"/>
                    </a:xfrm>
                    <a:prstGeom prst="rect">
                      <a:avLst/>
                    </a:prstGeom>
                    <a:noFill/>
                    <a:ln w="9525">
                      <a:noFill/>
                      <a:miter lim="800000"/>
                      <a:headEnd/>
                      <a:tailEnd/>
                    </a:ln>
                  </pic:spPr>
                </pic:pic>
              </a:graphicData>
            </a:graphic>
          </wp:anchor>
        </w:drawing>
      </w:r>
      <w:r>
        <w:rPr>
          <w:rFonts w:ascii="Arial" w:hAnsi="Arial" w:cs="Arial"/>
          <w:noProof/>
          <w:lang w:eastAsia="zh-TW"/>
        </w:rPr>
        <w:drawing>
          <wp:anchor distT="0" distB="0" distL="114300" distR="114300" simplePos="0" relativeHeight="251657216"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7" name="Picture 7"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93508 Letterhead Chris Howe Footer Black"/>
                    <pic:cNvPicPr>
                      <a:picLocks noChangeAspect="1" noChangeArrowheads="1"/>
                    </pic:cNvPicPr>
                  </pic:nvPicPr>
                  <pic:blipFill>
                    <a:blip r:embed="rId8"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r w:rsidR="00BA64B6" w:rsidRPr="00BA64B6">
        <w:rPr>
          <w:rFonts w:ascii="Arial" w:hAnsi="Arial" w:cs="Arial"/>
          <w:b/>
          <w:sz w:val="28"/>
        </w:rPr>
        <w:t>INVITATION FOR BID (IFB)</w:t>
      </w:r>
    </w:p>
    <w:p w:rsidR="00BA64B6" w:rsidRPr="00BA64B6" w:rsidRDefault="00BA64B6" w:rsidP="00BA64B6">
      <w:pPr>
        <w:tabs>
          <w:tab w:val="left" w:pos="2790"/>
        </w:tabs>
        <w:rPr>
          <w:rFonts w:ascii="Arial" w:hAnsi="Arial" w:cs="Arial"/>
        </w:rPr>
      </w:pPr>
    </w:p>
    <w:p w:rsidR="00B82CC0" w:rsidRDefault="00B82CC0" w:rsidP="00BA64B6">
      <w:pPr>
        <w:tabs>
          <w:tab w:val="left" w:pos="2160"/>
        </w:tabs>
        <w:rPr>
          <w:rFonts w:ascii="Arial" w:hAnsi="Arial" w:cs="Arial"/>
          <w:b/>
          <w:sz w:val="20"/>
          <w:szCs w:val="20"/>
        </w:rPr>
      </w:pPr>
    </w:p>
    <w:p w:rsidR="00CF7DA4" w:rsidRDefault="00BA64B6" w:rsidP="00BA64B6">
      <w:pPr>
        <w:tabs>
          <w:tab w:val="left" w:pos="2160"/>
        </w:tabs>
        <w:rPr>
          <w:rFonts w:ascii="Arial" w:hAnsi="Arial" w:cs="Arial"/>
          <w:b/>
          <w:sz w:val="20"/>
          <w:szCs w:val="20"/>
        </w:rPr>
      </w:pPr>
      <w:r w:rsidRPr="00BA64B6">
        <w:rPr>
          <w:rFonts w:ascii="Arial" w:hAnsi="Arial" w:cs="Arial"/>
          <w:b/>
          <w:sz w:val="20"/>
          <w:szCs w:val="20"/>
        </w:rPr>
        <w:t>IFB Number:</w:t>
      </w:r>
      <w:r w:rsidR="00A33F60">
        <w:rPr>
          <w:rFonts w:ascii="Arial" w:hAnsi="Arial" w:cs="Arial"/>
          <w:b/>
          <w:sz w:val="20"/>
          <w:szCs w:val="20"/>
        </w:rPr>
        <w:tab/>
        <w:t>12659</w:t>
      </w:r>
    </w:p>
    <w:p w:rsidR="00BA64B6" w:rsidRPr="00BA64B6" w:rsidRDefault="00BA64B6" w:rsidP="00BA64B6">
      <w:pPr>
        <w:tabs>
          <w:tab w:val="left" w:pos="2160"/>
        </w:tabs>
        <w:rPr>
          <w:rFonts w:ascii="Arial" w:hAnsi="Arial" w:cs="Arial"/>
          <w:sz w:val="20"/>
          <w:szCs w:val="20"/>
        </w:rPr>
      </w:pPr>
      <w:r w:rsidRPr="00BA64B6">
        <w:rPr>
          <w:rFonts w:ascii="Arial" w:hAnsi="Arial" w:cs="Arial"/>
          <w:b/>
          <w:sz w:val="20"/>
          <w:szCs w:val="20"/>
        </w:rPr>
        <w:tab/>
      </w:r>
    </w:p>
    <w:p w:rsidR="00BA64B6" w:rsidRPr="00BA64B6" w:rsidRDefault="00BA64B6" w:rsidP="00BA64B6">
      <w:pPr>
        <w:tabs>
          <w:tab w:val="left" w:pos="2160"/>
        </w:tabs>
        <w:rPr>
          <w:rFonts w:ascii="Arial" w:hAnsi="Arial" w:cs="Arial"/>
          <w:sz w:val="20"/>
          <w:szCs w:val="20"/>
        </w:rPr>
      </w:pPr>
      <w:r w:rsidRPr="00BA64B6">
        <w:rPr>
          <w:rFonts w:ascii="Arial" w:hAnsi="Arial" w:cs="Arial"/>
          <w:sz w:val="20"/>
          <w:szCs w:val="20"/>
        </w:rPr>
        <w:t>PR Number:</w:t>
      </w:r>
      <w:r w:rsidRPr="00BA64B6">
        <w:rPr>
          <w:rFonts w:ascii="Arial" w:hAnsi="Arial" w:cs="Arial"/>
          <w:sz w:val="20"/>
          <w:szCs w:val="20"/>
        </w:rPr>
        <w:tab/>
      </w:r>
      <w:r w:rsidR="000B4D5A">
        <w:rPr>
          <w:rFonts w:ascii="Arial" w:hAnsi="Arial" w:cs="Arial"/>
          <w:sz w:val="20"/>
          <w:szCs w:val="20"/>
        </w:rPr>
        <w:t>017669</w:t>
      </w:r>
    </w:p>
    <w:p w:rsidR="00CF7DA4" w:rsidRDefault="00CF7DA4" w:rsidP="00BA64B6">
      <w:pPr>
        <w:tabs>
          <w:tab w:val="left" w:pos="2160"/>
        </w:tabs>
        <w:rPr>
          <w:rFonts w:ascii="Arial" w:hAnsi="Arial" w:cs="Arial"/>
          <w:b/>
          <w:sz w:val="20"/>
          <w:szCs w:val="20"/>
        </w:rPr>
      </w:pPr>
    </w:p>
    <w:p w:rsidR="00BA64B6" w:rsidRPr="00BA64B6" w:rsidRDefault="00BA64B6" w:rsidP="00BA64B6">
      <w:pPr>
        <w:tabs>
          <w:tab w:val="left" w:pos="2160"/>
        </w:tabs>
        <w:rPr>
          <w:rFonts w:ascii="Arial" w:hAnsi="Arial" w:cs="Arial"/>
          <w:b/>
          <w:sz w:val="20"/>
          <w:szCs w:val="20"/>
        </w:rPr>
      </w:pPr>
      <w:r w:rsidRPr="00BA64B6">
        <w:rPr>
          <w:rFonts w:ascii="Arial" w:hAnsi="Arial" w:cs="Arial"/>
          <w:b/>
          <w:sz w:val="20"/>
          <w:szCs w:val="20"/>
        </w:rPr>
        <w:t>Replaces Contract:</w:t>
      </w:r>
      <w:r w:rsidRPr="00BA64B6">
        <w:rPr>
          <w:rFonts w:ascii="Arial" w:hAnsi="Arial" w:cs="Arial"/>
          <w:b/>
          <w:sz w:val="20"/>
          <w:szCs w:val="20"/>
        </w:rPr>
        <w:tab/>
      </w:r>
      <w:r w:rsidR="00997A35">
        <w:rPr>
          <w:rFonts w:ascii="Arial" w:hAnsi="Arial" w:cs="Arial"/>
          <w:b/>
          <w:sz w:val="20"/>
          <w:szCs w:val="20"/>
        </w:rPr>
        <w:t xml:space="preserve"> </w:t>
      </w:r>
      <w:r w:rsidR="00A33F60">
        <w:rPr>
          <w:rFonts w:ascii="Arial" w:hAnsi="Arial" w:cs="Arial"/>
          <w:b/>
          <w:sz w:val="20"/>
          <w:szCs w:val="20"/>
        </w:rPr>
        <w:t>10318</w:t>
      </w:r>
    </w:p>
    <w:p w:rsidR="00BA64B6" w:rsidRPr="00BA64B6" w:rsidRDefault="00BA64B6" w:rsidP="00BA64B6">
      <w:pPr>
        <w:tabs>
          <w:tab w:val="left" w:pos="2160"/>
        </w:tabs>
        <w:rPr>
          <w:rFonts w:ascii="Arial" w:hAnsi="Arial" w:cs="Arial"/>
          <w:sz w:val="20"/>
          <w:szCs w:val="20"/>
        </w:rPr>
      </w:pPr>
    </w:p>
    <w:p w:rsidR="00BA64B6" w:rsidRPr="00BA64B6" w:rsidRDefault="00BA64B6" w:rsidP="00BA64B6">
      <w:pPr>
        <w:tabs>
          <w:tab w:val="left" w:pos="2160"/>
        </w:tabs>
        <w:rPr>
          <w:rFonts w:ascii="Arial" w:hAnsi="Arial" w:cs="Arial"/>
          <w:sz w:val="20"/>
          <w:szCs w:val="20"/>
        </w:rPr>
      </w:pPr>
      <w:r w:rsidRPr="00BA64B6">
        <w:rPr>
          <w:rFonts w:ascii="Arial" w:hAnsi="Arial" w:cs="Arial"/>
          <w:sz w:val="20"/>
          <w:szCs w:val="20"/>
        </w:rPr>
        <w:t>Date Mailed:</w:t>
      </w:r>
      <w:r w:rsidRPr="00BA64B6">
        <w:rPr>
          <w:rFonts w:ascii="Arial" w:hAnsi="Arial" w:cs="Arial"/>
          <w:sz w:val="20"/>
          <w:szCs w:val="20"/>
        </w:rPr>
        <w:tab/>
      </w:r>
      <w:r w:rsidR="00A33F60">
        <w:rPr>
          <w:rFonts w:ascii="Arial" w:hAnsi="Arial" w:cs="Arial"/>
          <w:sz w:val="20"/>
          <w:szCs w:val="20"/>
        </w:rPr>
        <w:t>November 4, 2009</w:t>
      </w:r>
    </w:p>
    <w:p w:rsidR="00BA64B6" w:rsidRPr="00BA64B6" w:rsidRDefault="00BA64B6" w:rsidP="00BA64B6">
      <w:pPr>
        <w:tabs>
          <w:tab w:val="left" w:pos="2160"/>
        </w:tabs>
        <w:rPr>
          <w:rFonts w:ascii="Arial" w:hAnsi="Arial" w:cs="Arial"/>
          <w:sz w:val="20"/>
          <w:szCs w:val="20"/>
        </w:rPr>
      </w:pPr>
    </w:p>
    <w:p w:rsidR="00BA64B6" w:rsidRPr="00BA64B6" w:rsidRDefault="00BA64B6" w:rsidP="00BA64B6">
      <w:pPr>
        <w:tabs>
          <w:tab w:val="left" w:pos="2160"/>
        </w:tabs>
        <w:rPr>
          <w:rFonts w:ascii="Arial" w:hAnsi="Arial" w:cs="Arial"/>
          <w:sz w:val="20"/>
          <w:szCs w:val="20"/>
        </w:rPr>
      </w:pPr>
      <w:r w:rsidRPr="00BA64B6">
        <w:rPr>
          <w:rFonts w:ascii="Arial" w:hAnsi="Arial" w:cs="Arial"/>
          <w:sz w:val="20"/>
          <w:szCs w:val="20"/>
        </w:rPr>
        <w:t>Closing Date:</w:t>
      </w:r>
      <w:r w:rsidRPr="00BA64B6">
        <w:rPr>
          <w:rFonts w:ascii="Arial" w:hAnsi="Arial" w:cs="Arial"/>
          <w:sz w:val="20"/>
          <w:szCs w:val="20"/>
        </w:rPr>
        <w:tab/>
      </w:r>
      <w:r w:rsidR="00A33F60">
        <w:rPr>
          <w:rFonts w:ascii="Arial" w:hAnsi="Arial" w:cs="Arial"/>
          <w:sz w:val="20"/>
          <w:szCs w:val="20"/>
        </w:rPr>
        <w:t>November 18, 2009 @ 2:00 pm</w:t>
      </w:r>
    </w:p>
    <w:p w:rsidR="00BA64B6" w:rsidRPr="00BA64B6" w:rsidRDefault="00BA64B6" w:rsidP="00BA64B6">
      <w:pPr>
        <w:tabs>
          <w:tab w:val="left" w:pos="2160"/>
        </w:tabs>
        <w:rPr>
          <w:rFonts w:ascii="Arial" w:hAnsi="Arial" w:cs="Arial"/>
          <w:sz w:val="20"/>
          <w:szCs w:val="20"/>
        </w:rPr>
      </w:pPr>
    </w:p>
    <w:p w:rsidR="00BA64B6" w:rsidRPr="00BA64B6" w:rsidRDefault="00BA64B6" w:rsidP="00BA64B6">
      <w:pPr>
        <w:tabs>
          <w:tab w:val="left" w:pos="2160"/>
        </w:tabs>
        <w:rPr>
          <w:rFonts w:ascii="Arial" w:hAnsi="Arial" w:cs="Arial"/>
          <w:sz w:val="20"/>
          <w:szCs w:val="20"/>
        </w:rPr>
      </w:pPr>
      <w:r w:rsidRPr="00BA64B6">
        <w:rPr>
          <w:rFonts w:ascii="Arial" w:hAnsi="Arial" w:cs="Arial"/>
          <w:sz w:val="20"/>
          <w:szCs w:val="20"/>
        </w:rPr>
        <w:t>Procurement Officer:</w:t>
      </w:r>
      <w:r w:rsidRPr="00BA64B6">
        <w:rPr>
          <w:rFonts w:ascii="Arial" w:hAnsi="Arial" w:cs="Arial"/>
          <w:sz w:val="20"/>
          <w:szCs w:val="20"/>
        </w:rPr>
        <w:tab/>
        <w:t>Charles E. Miller</w:t>
      </w:r>
    </w:p>
    <w:p w:rsidR="00BA64B6" w:rsidRPr="00BA64B6" w:rsidRDefault="00E3241E" w:rsidP="00BA64B6">
      <w:pPr>
        <w:tabs>
          <w:tab w:val="left" w:pos="2160"/>
        </w:tabs>
        <w:rPr>
          <w:rFonts w:ascii="Arial" w:hAnsi="Arial" w:cs="Arial"/>
          <w:sz w:val="20"/>
          <w:szCs w:val="20"/>
        </w:rPr>
      </w:pPr>
      <w:r>
        <w:rPr>
          <w:rFonts w:ascii="Arial" w:hAnsi="Arial" w:cs="Arial"/>
          <w:sz w:val="20"/>
          <w:szCs w:val="20"/>
        </w:rPr>
        <w:t xml:space="preserve">Telephone: </w:t>
      </w:r>
      <w:r>
        <w:rPr>
          <w:rFonts w:ascii="Arial" w:hAnsi="Arial" w:cs="Arial"/>
          <w:sz w:val="20"/>
          <w:szCs w:val="20"/>
        </w:rPr>
        <w:tab/>
      </w:r>
      <w:r w:rsidR="00BA64B6" w:rsidRPr="00BA64B6">
        <w:rPr>
          <w:rFonts w:ascii="Arial" w:hAnsi="Arial" w:cs="Arial"/>
          <w:sz w:val="20"/>
          <w:szCs w:val="20"/>
        </w:rPr>
        <w:t>785-296-3125</w:t>
      </w:r>
    </w:p>
    <w:p w:rsidR="00BA64B6" w:rsidRDefault="00BA64B6" w:rsidP="00BA64B6">
      <w:pPr>
        <w:tabs>
          <w:tab w:val="left" w:pos="2160"/>
        </w:tabs>
        <w:rPr>
          <w:rFonts w:ascii="Arial" w:hAnsi="Arial" w:cs="Arial"/>
          <w:sz w:val="20"/>
          <w:szCs w:val="20"/>
        </w:rPr>
      </w:pPr>
      <w:r w:rsidRPr="00BA64B6">
        <w:rPr>
          <w:rFonts w:ascii="Arial" w:hAnsi="Arial" w:cs="Arial"/>
          <w:sz w:val="20"/>
          <w:szCs w:val="20"/>
        </w:rPr>
        <w:t>E-Mail Address:</w:t>
      </w:r>
      <w:r w:rsidRPr="00BA64B6">
        <w:rPr>
          <w:rFonts w:ascii="Arial" w:hAnsi="Arial" w:cs="Arial"/>
          <w:sz w:val="20"/>
          <w:szCs w:val="20"/>
        </w:rPr>
        <w:tab/>
      </w:r>
      <w:hyperlink r:id="rId9" w:history="1">
        <w:r w:rsidR="00B82CC0" w:rsidRPr="004E6FA3">
          <w:rPr>
            <w:rStyle w:val="Hyperlink"/>
            <w:rFonts w:ascii="Arial" w:hAnsi="Arial" w:cs="Arial"/>
            <w:sz w:val="20"/>
            <w:szCs w:val="20"/>
          </w:rPr>
          <w:t>chuck.miller@da.ks.gov</w:t>
        </w:r>
      </w:hyperlink>
    </w:p>
    <w:p w:rsidR="00BA64B6" w:rsidRPr="00BA64B6" w:rsidRDefault="00BA64B6" w:rsidP="00BA64B6">
      <w:pPr>
        <w:tabs>
          <w:tab w:val="left" w:pos="2160"/>
        </w:tabs>
        <w:rPr>
          <w:rFonts w:ascii="Arial" w:hAnsi="Arial" w:cs="Arial"/>
          <w:sz w:val="20"/>
          <w:szCs w:val="20"/>
        </w:rPr>
      </w:pPr>
      <w:r w:rsidRPr="00BA64B6">
        <w:rPr>
          <w:rFonts w:ascii="Arial" w:hAnsi="Arial" w:cs="Arial"/>
          <w:sz w:val="20"/>
          <w:szCs w:val="20"/>
        </w:rPr>
        <w:t>Web Address:</w:t>
      </w:r>
      <w:r w:rsidRPr="00BA64B6">
        <w:rPr>
          <w:rFonts w:ascii="Arial" w:hAnsi="Arial" w:cs="Arial"/>
          <w:sz w:val="20"/>
          <w:szCs w:val="20"/>
        </w:rPr>
        <w:tab/>
      </w:r>
      <w:hyperlink r:id="rId10" w:history="1">
        <w:r w:rsidR="00B82CC0" w:rsidRPr="004E6FA3">
          <w:rPr>
            <w:rStyle w:val="Hyperlink"/>
            <w:rFonts w:ascii="Arial" w:hAnsi="Arial" w:cs="Arial"/>
            <w:sz w:val="20"/>
            <w:szCs w:val="20"/>
          </w:rPr>
          <w:t>http://da.ks.gov/purch</w:t>
        </w:r>
      </w:hyperlink>
    </w:p>
    <w:p w:rsidR="00BA64B6" w:rsidRPr="00BA64B6" w:rsidRDefault="00BA64B6" w:rsidP="00BA64B6">
      <w:pPr>
        <w:tabs>
          <w:tab w:val="left" w:pos="2160"/>
        </w:tabs>
        <w:rPr>
          <w:rFonts w:ascii="Arial" w:hAnsi="Arial" w:cs="Arial"/>
          <w:sz w:val="20"/>
          <w:szCs w:val="20"/>
        </w:rPr>
      </w:pPr>
    </w:p>
    <w:p w:rsidR="00BA64B6" w:rsidRPr="00BA64B6" w:rsidRDefault="00BA64B6" w:rsidP="00BA64B6">
      <w:pPr>
        <w:tabs>
          <w:tab w:val="left" w:pos="2160"/>
        </w:tabs>
        <w:rPr>
          <w:rFonts w:ascii="Arial" w:hAnsi="Arial" w:cs="Arial"/>
          <w:b/>
          <w:sz w:val="20"/>
          <w:szCs w:val="20"/>
        </w:rPr>
      </w:pPr>
      <w:r w:rsidRPr="00BA64B6">
        <w:rPr>
          <w:rFonts w:ascii="Arial" w:hAnsi="Arial" w:cs="Arial"/>
          <w:b/>
          <w:sz w:val="20"/>
          <w:szCs w:val="20"/>
        </w:rPr>
        <w:t>Item:</w:t>
      </w:r>
      <w:r w:rsidRPr="00BA64B6">
        <w:rPr>
          <w:rFonts w:ascii="Arial" w:hAnsi="Arial" w:cs="Arial"/>
          <w:b/>
          <w:sz w:val="20"/>
          <w:szCs w:val="20"/>
        </w:rPr>
        <w:tab/>
      </w:r>
      <w:r w:rsidR="00A33F60">
        <w:rPr>
          <w:rFonts w:ascii="Arial" w:hAnsi="Arial" w:cs="Arial"/>
          <w:b/>
          <w:sz w:val="20"/>
          <w:szCs w:val="20"/>
        </w:rPr>
        <w:t>Copier Services</w:t>
      </w:r>
    </w:p>
    <w:p w:rsidR="00BA64B6" w:rsidRPr="00BA64B6" w:rsidRDefault="00BA64B6" w:rsidP="00BA64B6">
      <w:pPr>
        <w:tabs>
          <w:tab w:val="left" w:pos="2160"/>
        </w:tabs>
        <w:rPr>
          <w:rFonts w:ascii="Arial" w:hAnsi="Arial" w:cs="Arial"/>
          <w:sz w:val="20"/>
          <w:szCs w:val="20"/>
        </w:rPr>
      </w:pPr>
    </w:p>
    <w:p w:rsidR="00BA64B6" w:rsidRPr="00BA64B6" w:rsidRDefault="00BA64B6" w:rsidP="00BA64B6">
      <w:pPr>
        <w:tabs>
          <w:tab w:val="left" w:pos="2160"/>
        </w:tabs>
        <w:rPr>
          <w:rFonts w:ascii="Arial" w:hAnsi="Arial" w:cs="Arial"/>
          <w:sz w:val="20"/>
          <w:szCs w:val="20"/>
        </w:rPr>
      </w:pPr>
      <w:r w:rsidRPr="00BA64B6">
        <w:rPr>
          <w:rFonts w:ascii="Arial" w:hAnsi="Arial" w:cs="Arial"/>
          <w:sz w:val="20"/>
          <w:szCs w:val="20"/>
        </w:rPr>
        <w:t>Agency:</w:t>
      </w:r>
      <w:r w:rsidRPr="00BA64B6">
        <w:rPr>
          <w:rFonts w:ascii="Arial" w:hAnsi="Arial" w:cs="Arial"/>
          <w:sz w:val="20"/>
          <w:szCs w:val="20"/>
        </w:rPr>
        <w:tab/>
      </w:r>
      <w:r w:rsidR="00A33F60">
        <w:rPr>
          <w:rFonts w:ascii="Arial" w:hAnsi="Arial" w:cs="Arial"/>
          <w:sz w:val="20"/>
          <w:szCs w:val="20"/>
        </w:rPr>
        <w:t>Kansas State University</w:t>
      </w:r>
      <w:r w:rsidRPr="00BA64B6">
        <w:rPr>
          <w:rFonts w:ascii="Arial" w:hAnsi="Arial" w:cs="Arial"/>
          <w:sz w:val="20"/>
          <w:szCs w:val="20"/>
        </w:rPr>
        <w:tab/>
      </w:r>
      <w:r w:rsidRPr="00BA64B6">
        <w:rPr>
          <w:rFonts w:ascii="Arial" w:hAnsi="Arial" w:cs="Arial"/>
          <w:sz w:val="20"/>
          <w:szCs w:val="20"/>
        </w:rPr>
        <w:tab/>
      </w:r>
    </w:p>
    <w:p w:rsidR="00BA64B6" w:rsidRPr="00BA64B6" w:rsidRDefault="00BA64B6" w:rsidP="00BA64B6">
      <w:pPr>
        <w:tabs>
          <w:tab w:val="left" w:pos="2160"/>
        </w:tabs>
        <w:rPr>
          <w:rFonts w:ascii="Arial" w:hAnsi="Arial" w:cs="Arial"/>
          <w:sz w:val="20"/>
          <w:szCs w:val="20"/>
        </w:rPr>
      </w:pPr>
      <w:r w:rsidRPr="00BA64B6">
        <w:rPr>
          <w:rFonts w:ascii="Arial" w:hAnsi="Arial" w:cs="Arial"/>
          <w:sz w:val="20"/>
          <w:szCs w:val="20"/>
        </w:rPr>
        <w:t>Location(s):</w:t>
      </w:r>
      <w:r w:rsidRPr="00BA64B6">
        <w:rPr>
          <w:rFonts w:ascii="Arial" w:hAnsi="Arial" w:cs="Arial"/>
          <w:sz w:val="20"/>
          <w:szCs w:val="20"/>
        </w:rPr>
        <w:tab/>
      </w:r>
      <w:r w:rsidR="00A33F60">
        <w:rPr>
          <w:rFonts w:ascii="Arial" w:hAnsi="Arial" w:cs="Arial"/>
          <w:sz w:val="20"/>
          <w:szCs w:val="20"/>
        </w:rPr>
        <w:t>Manhattan, Kansas</w:t>
      </w:r>
    </w:p>
    <w:p w:rsidR="00BA64B6" w:rsidRPr="00BA64B6" w:rsidRDefault="00BA64B6" w:rsidP="00BA64B6">
      <w:pPr>
        <w:tabs>
          <w:tab w:val="left" w:pos="2160"/>
        </w:tabs>
        <w:rPr>
          <w:rFonts w:ascii="Arial" w:hAnsi="Arial" w:cs="Arial"/>
          <w:sz w:val="20"/>
          <w:szCs w:val="20"/>
        </w:rPr>
      </w:pPr>
    </w:p>
    <w:p w:rsidR="00BA64B6" w:rsidRDefault="00BA64B6" w:rsidP="00BA64B6">
      <w:pPr>
        <w:tabs>
          <w:tab w:val="left" w:pos="2160"/>
        </w:tabs>
        <w:rPr>
          <w:rFonts w:ascii="Arial" w:hAnsi="Arial" w:cs="Arial"/>
          <w:sz w:val="20"/>
          <w:szCs w:val="20"/>
        </w:rPr>
      </w:pPr>
      <w:r w:rsidRPr="00BA64B6">
        <w:rPr>
          <w:rFonts w:ascii="Arial" w:hAnsi="Arial" w:cs="Arial"/>
          <w:sz w:val="20"/>
          <w:szCs w:val="20"/>
        </w:rPr>
        <w:t>Period of Contract:</w:t>
      </w:r>
      <w:r w:rsidRPr="00BA64B6">
        <w:rPr>
          <w:rFonts w:ascii="Arial" w:hAnsi="Arial" w:cs="Arial"/>
          <w:sz w:val="20"/>
          <w:szCs w:val="20"/>
        </w:rPr>
        <w:tab/>
      </w:r>
      <w:r w:rsidR="00A33F60">
        <w:rPr>
          <w:rFonts w:ascii="Arial" w:hAnsi="Arial" w:cs="Arial"/>
          <w:sz w:val="20"/>
          <w:szCs w:val="20"/>
        </w:rPr>
        <w:t>May 1, 2010 through April 30, 2011</w:t>
      </w:r>
    </w:p>
    <w:p w:rsidR="00A33F60" w:rsidRPr="00A33F60" w:rsidRDefault="00A33F60" w:rsidP="00BA64B6">
      <w:pPr>
        <w:tabs>
          <w:tab w:val="left" w:pos="2160"/>
        </w:tabs>
        <w:rPr>
          <w:rFonts w:ascii="Arial" w:hAnsi="Arial" w:cs="Arial"/>
          <w:b/>
          <w:sz w:val="20"/>
          <w:szCs w:val="20"/>
        </w:rPr>
      </w:pPr>
      <w:r>
        <w:rPr>
          <w:rFonts w:ascii="Arial" w:hAnsi="Arial" w:cs="Arial"/>
          <w:sz w:val="20"/>
          <w:szCs w:val="20"/>
        </w:rPr>
        <w:tab/>
      </w:r>
      <w:r>
        <w:rPr>
          <w:rFonts w:ascii="Arial" w:hAnsi="Arial" w:cs="Arial"/>
          <w:b/>
          <w:sz w:val="20"/>
          <w:szCs w:val="20"/>
        </w:rPr>
        <w:t>With the option to renew for two (2) additional one (1) year period</w:t>
      </w:r>
    </w:p>
    <w:p w:rsidR="00BA64B6" w:rsidRPr="00BA64B6" w:rsidRDefault="00BA64B6" w:rsidP="00BA64B6">
      <w:pPr>
        <w:tabs>
          <w:tab w:val="left" w:pos="2160"/>
        </w:tabs>
        <w:rPr>
          <w:rFonts w:ascii="Arial" w:hAnsi="Arial" w:cs="Arial"/>
          <w:sz w:val="20"/>
          <w:szCs w:val="20"/>
        </w:rPr>
      </w:pPr>
      <w:r w:rsidRPr="00BA64B6">
        <w:rPr>
          <w:rFonts w:ascii="Arial" w:hAnsi="Arial" w:cs="Arial"/>
          <w:sz w:val="20"/>
          <w:szCs w:val="20"/>
        </w:rPr>
        <w:tab/>
      </w:r>
    </w:p>
    <w:p w:rsidR="00BA64B6" w:rsidRPr="00BA64B6" w:rsidRDefault="00BA64B6" w:rsidP="00BA64B6">
      <w:pPr>
        <w:tabs>
          <w:tab w:val="left" w:pos="2160"/>
        </w:tabs>
        <w:rPr>
          <w:rFonts w:ascii="Arial" w:hAnsi="Arial" w:cs="Arial"/>
          <w:sz w:val="20"/>
          <w:szCs w:val="20"/>
        </w:rPr>
      </w:pPr>
      <w:r w:rsidRPr="00BA64B6">
        <w:rPr>
          <w:rFonts w:ascii="Arial" w:hAnsi="Arial" w:cs="Arial"/>
          <w:sz w:val="20"/>
          <w:szCs w:val="20"/>
        </w:rPr>
        <w:t>Guarantee:</w:t>
      </w:r>
      <w:r w:rsidRPr="00BA64B6">
        <w:rPr>
          <w:rFonts w:ascii="Arial" w:hAnsi="Arial" w:cs="Arial"/>
          <w:sz w:val="20"/>
          <w:szCs w:val="20"/>
        </w:rPr>
        <w:tab/>
        <w:t>No Monetary Guarantee Required</w:t>
      </w:r>
    </w:p>
    <w:p w:rsidR="00BA64B6" w:rsidRPr="00BA64B6" w:rsidRDefault="00BA64B6" w:rsidP="00BA64B6">
      <w:pPr>
        <w:tabs>
          <w:tab w:val="left" w:pos="2160"/>
        </w:tabs>
        <w:rPr>
          <w:rFonts w:ascii="Arial" w:hAnsi="Arial" w:cs="Arial"/>
          <w:sz w:val="20"/>
          <w:szCs w:val="20"/>
        </w:rPr>
      </w:pPr>
    </w:p>
    <w:p w:rsidR="00BA64B6" w:rsidRPr="00BA64B6" w:rsidRDefault="00BA64B6" w:rsidP="00BA64B6">
      <w:pPr>
        <w:tabs>
          <w:tab w:val="left" w:pos="2160"/>
        </w:tabs>
        <w:ind w:left="2160" w:hanging="2160"/>
        <w:jc w:val="both"/>
        <w:rPr>
          <w:rFonts w:ascii="Arial" w:hAnsi="Arial" w:cs="Arial"/>
          <w:sz w:val="20"/>
          <w:szCs w:val="20"/>
        </w:rPr>
      </w:pPr>
      <w:r w:rsidRPr="00BA64B6">
        <w:rPr>
          <w:rFonts w:ascii="Arial" w:hAnsi="Arial" w:cs="Arial"/>
          <w:sz w:val="20"/>
          <w:szCs w:val="20"/>
        </w:rPr>
        <w:t>Scope:</w:t>
      </w:r>
      <w:r w:rsidRPr="00BA64B6">
        <w:rPr>
          <w:rFonts w:ascii="Arial" w:hAnsi="Arial" w:cs="Arial"/>
          <w:sz w:val="20"/>
          <w:szCs w:val="20"/>
        </w:rPr>
        <w:tab/>
        <w:t xml:space="preserve">This Contract shall cover the procurement of </w:t>
      </w:r>
      <w:r w:rsidR="00640701">
        <w:rPr>
          <w:rFonts w:ascii="Arial" w:hAnsi="Arial" w:cs="Arial"/>
          <w:b/>
          <w:sz w:val="20"/>
          <w:szCs w:val="20"/>
        </w:rPr>
        <w:t>Copier S</w:t>
      </w:r>
      <w:r w:rsidR="00A33F60">
        <w:rPr>
          <w:rFonts w:ascii="Arial" w:hAnsi="Arial" w:cs="Arial"/>
          <w:b/>
          <w:sz w:val="20"/>
          <w:szCs w:val="20"/>
        </w:rPr>
        <w:t>ervices</w:t>
      </w:r>
      <w:r w:rsidRPr="00BA64B6">
        <w:rPr>
          <w:rFonts w:ascii="Arial" w:hAnsi="Arial" w:cs="Arial"/>
          <w:sz w:val="20"/>
          <w:szCs w:val="20"/>
        </w:rPr>
        <w:t xml:space="preserve"> for </w:t>
      </w:r>
      <w:r w:rsidR="00A33F60">
        <w:rPr>
          <w:rFonts w:ascii="Arial" w:hAnsi="Arial" w:cs="Arial"/>
          <w:b/>
          <w:sz w:val="20"/>
          <w:szCs w:val="20"/>
        </w:rPr>
        <w:t>Kansas State University</w:t>
      </w:r>
      <w:r w:rsidRPr="00BA64B6">
        <w:rPr>
          <w:rFonts w:ascii="Arial" w:hAnsi="Arial" w:cs="Arial"/>
          <w:sz w:val="20"/>
          <w:szCs w:val="20"/>
        </w:rPr>
        <w:t xml:space="preserve">, </w:t>
      </w:r>
      <w:r w:rsidR="00A33F60">
        <w:rPr>
          <w:rFonts w:ascii="Arial" w:hAnsi="Arial" w:cs="Arial"/>
          <w:sz w:val="20"/>
          <w:szCs w:val="20"/>
        </w:rPr>
        <w:t>Manhattan</w:t>
      </w:r>
      <w:r w:rsidRPr="00BA64B6">
        <w:rPr>
          <w:rFonts w:ascii="Arial" w:hAnsi="Arial" w:cs="Arial"/>
          <w:sz w:val="20"/>
          <w:szCs w:val="20"/>
        </w:rPr>
        <w:t>, Kansas, during the contract period referenced above.</w:t>
      </w:r>
    </w:p>
    <w:p w:rsidR="00BA64B6" w:rsidRPr="00BA64B6" w:rsidRDefault="00BA64B6" w:rsidP="00BA64B6">
      <w:pPr>
        <w:tabs>
          <w:tab w:val="left" w:pos="2160"/>
        </w:tabs>
        <w:ind w:left="2160" w:hanging="2160"/>
        <w:jc w:val="both"/>
        <w:rPr>
          <w:rFonts w:ascii="Arial" w:hAnsi="Arial" w:cs="Arial"/>
          <w:sz w:val="20"/>
          <w:szCs w:val="20"/>
        </w:rPr>
      </w:pPr>
    </w:p>
    <w:p w:rsidR="00BA64B6" w:rsidRPr="00553801" w:rsidRDefault="00BA64B6" w:rsidP="00BA64B6">
      <w:pPr>
        <w:tabs>
          <w:tab w:val="left" w:pos="2160"/>
        </w:tabs>
        <w:ind w:left="2160" w:hanging="2160"/>
        <w:jc w:val="center"/>
        <w:rPr>
          <w:rFonts w:ascii="Arial" w:hAnsi="Arial" w:cs="Arial"/>
          <w:b/>
          <w:sz w:val="22"/>
          <w:szCs w:val="22"/>
        </w:rPr>
      </w:pPr>
      <w:r w:rsidRPr="00553801">
        <w:rPr>
          <w:rFonts w:ascii="Arial" w:hAnsi="Arial" w:cs="Arial"/>
          <w:b/>
          <w:sz w:val="22"/>
          <w:szCs w:val="22"/>
        </w:rPr>
        <w:t>READ THIS REQUEST CAREFULLY</w:t>
      </w:r>
    </w:p>
    <w:p w:rsidR="00BA64B6" w:rsidRPr="00BA64B6" w:rsidRDefault="00BA64B6" w:rsidP="00BA64B6">
      <w:pPr>
        <w:tabs>
          <w:tab w:val="left" w:pos="2160"/>
        </w:tabs>
        <w:rPr>
          <w:rFonts w:ascii="Arial" w:hAnsi="Arial" w:cs="Arial"/>
          <w:sz w:val="20"/>
          <w:szCs w:val="20"/>
        </w:rPr>
      </w:pPr>
    </w:p>
    <w:p w:rsidR="00BA64B6" w:rsidRPr="00BA64B6" w:rsidRDefault="00BA64B6" w:rsidP="00BA64B6">
      <w:pPr>
        <w:tabs>
          <w:tab w:val="left" w:pos="2160"/>
        </w:tabs>
        <w:jc w:val="both"/>
        <w:rPr>
          <w:rFonts w:ascii="Arial" w:hAnsi="Arial" w:cs="Arial"/>
          <w:sz w:val="20"/>
          <w:szCs w:val="20"/>
        </w:rPr>
      </w:pPr>
      <w:r w:rsidRPr="00BA64B6">
        <w:rPr>
          <w:rFonts w:ascii="Arial" w:hAnsi="Arial" w:cs="Arial"/>
          <w:sz w:val="20"/>
          <w:szCs w:val="20"/>
        </w:rPr>
        <w:t>Failure to abide by all of the conditions of this Request may result in the rejection of a bid. Inquiries about this Request should indicate the contract number and be directed to the procurement officer. Return in a sealed envelope or other container only the signature page and bid forms not later than the closing date indicated above. Retain the remaining documents for reference.</w:t>
      </w:r>
    </w:p>
    <w:p w:rsidR="00BA64B6" w:rsidRPr="00BA64B6" w:rsidRDefault="00BA64B6" w:rsidP="00BA64B6">
      <w:pPr>
        <w:tabs>
          <w:tab w:val="left" w:pos="2160"/>
        </w:tabs>
        <w:jc w:val="both"/>
        <w:rPr>
          <w:rFonts w:ascii="Arial" w:hAnsi="Arial" w:cs="Arial"/>
          <w:sz w:val="20"/>
          <w:szCs w:val="20"/>
        </w:rPr>
      </w:pPr>
    </w:p>
    <w:p w:rsidR="005774C1" w:rsidRDefault="005774C1" w:rsidP="00BA64B6">
      <w:pPr>
        <w:tabs>
          <w:tab w:val="left" w:pos="10080"/>
        </w:tabs>
        <w:jc w:val="both"/>
        <w:rPr>
          <w:rFonts w:ascii="Arial" w:hAnsi="Arial" w:cs="Arial"/>
          <w:sz w:val="20"/>
          <w:szCs w:val="20"/>
        </w:rPr>
      </w:pPr>
    </w:p>
    <w:p w:rsidR="00BA64B6" w:rsidRDefault="00BA64B6" w:rsidP="00BA64B6">
      <w:pPr>
        <w:autoSpaceDE w:val="0"/>
        <w:autoSpaceDN w:val="0"/>
        <w:adjustRightInd w:val="0"/>
        <w:jc w:val="both"/>
        <w:rPr>
          <w:rFonts w:ascii="Arial" w:hAnsi="Arial" w:cs="Arial"/>
          <w:b/>
          <w:bCs/>
          <w:sz w:val="20"/>
          <w:szCs w:val="20"/>
        </w:rPr>
      </w:pPr>
    </w:p>
    <w:p w:rsidR="00C167AB" w:rsidRDefault="00C167AB" w:rsidP="00BA64B6">
      <w:pPr>
        <w:autoSpaceDE w:val="0"/>
        <w:autoSpaceDN w:val="0"/>
        <w:adjustRightInd w:val="0"/>
        <w:jc w:val="both"/>
        <w:rPr>
          <w:rFonts w:ascii="Arial" w:hAnsi="Arial" w:cs="Arial"/>
          <w:b/>
          <w:bCs/>
          <w:sz w:val="20"/>
          <w:szCs w:val="20"/>
        </w:rPr>
      </w:pPr>
    </w:p>
    <w:p w:rsidR="00C167AB" w:rsidRDefault="00C167AB" w:rsidP="00BA64B6">
      <w:pPr>
        <w:autoSpaceDE w:val="0"/>
        <w:autoSpaceDN w:val="0"/>
        <w:adjustRightInd w:val="0"/>
        <w:jc w:val="both"/>
        <w:rPr>
          <w:rFonts w:ascii="Arial" w:hAnsi="Arial" w:cs="Arial"/>
          <w:b/>
          <w:bCs/>
          <w:sz w:val="20"/>
          <w:szCs w:val="20"/>
        </w:rPr>
      </w:pPr>
    </w:p>
    <w:p w:rsidR="00C167AB" w:rsidRDefault="00C167AB" w:rsidP="00BA64B6">
      <w:pPr>
        <w:autoSpaceDE w:val="0"/>
        <w:autoSpaceDN w:val="0"/>
        <w:adjustRightInd w:val="0"/>
        <w:jc w:val="both"/>
        <w:rPr>
          <w:rFonts w:ascii="Arial" w:hAnsi="Arial" w:cs="Arial"/>
          <w:b/>
          <w:bCs/>
          <w:sz w:val="20"/>
          <w:szCs w:val="20"/>
        </w:rPr>
      </w:pPr>
    </w:p>
    <w:p w:rsidR="00C167AB" w:rsidRDefault="00C167AB" w:rsidP="00BA64B6">
      <w:pPr>
        <w:autoSpaceDE w:val="0"/>
        <w:autoSpaceDN w:val="0"/>
        <w:adjustRightInd w:val="0"/>
        <w:jc w:val="both"/>
        <w:rPr>
          <w:rFonts w:ascii="Arial" w:hAnsi="Arial" w:cs="Arial"/>
          <w:b/>
          <w:bCs/>
          <w:sz w:val="20"/>
          <w:szCs w:val="20"/>
        </w:rPr>
      </w:pPr>
    </w:p>
    <w:p w:rsidR="00C167AB" w:rsidRDefault="00C167AB" w:rsidP="00BA64B6">
      <w:pPr>
        <w:autoSpaceDE w:val="0"/>
        <w:autoSpaceDN w:val="0"/>
        <w:adjustRightInd w:val="0"/>
        <w:jc w:val="both"/>
        <w:rPr>
          <w:rFonts w:ascii="Arial" w:hAnsi="Arial" w:cs="Arial"/>
          <w:b/>
          <w:bCs/>
          <w:sz w:val="20"/>
          <w:szCs w:val="20"/>
        </w:rPr>
      </w:pPr>
    </w:p>
    <w:p w:rsidR="00C167AB" w:rsidRDefault="00C167AB" w:rsidP="00BA64B6">
      <w:pPr>
        <w:autoSpaceDE w:val="0"/>
        <w:autoSpaceDN w:val="0"/>
        <w:adjustRightInd w:val="0"/>
        <w:jc w:val="both"/>
        <w:rPr>
          <w:rFonts w:ascii="Arial" w:hAnsi="Arial" w:cs="Arial"/>
          <w:b/>
          <w:bCs/>
          <w:sz w:val="20"/>
          <w:szCs w:val="20"/>
        </w:rPr>
      </w:pPr>
    </w:p>
    <w:p w:rsidR="00C167AB" w:rsidRDefault="00C167AB" w:rsidP="00BA64B6">
      <w:pPr>
        <w:autoSpaceDE w:val="0"/>
        <w:autoSpaceDN w:val="0"/>
        <w:adjustRightInd w:val="0"/>
        <w:jc w:val="both"/>
        <w:rPr>
          <w:rFonts w:ascii="Arial" w:hAnsi="Arial" w:cs="Arial"/>
          <w:b/>
          <w:bCs/>
          <w:sz w:val="20"/>
          <w:szCs w:val="20"/>
        </w:rPr>
      </w:pPr>
    </w:p>
    <w:p w:rsidR="00C167AB" w:rsidRDefault="00C167AB" w:rsidP="00BA64B6">
      <w:pPr>
        <w:autoSpaceDE w:val="0"/>
        <w:autoSpaceDN w:val="0"/>
        <w:adjustRightInd w:val="0"/>
        <w:jc w:val="both"/>
        <w:rPr>
          <w:rFonts w:ascii="Arial" w:hAnsi="Arial" w:cs="Arial"/>
          <w:b/>
          <w:bCs/>
          <w:sz w:val="20"/>
          <w:szCs w:val="20"/>
        </w:rPr>
      </w:pPr>
    </w:p>
    <w:p w:rsidR="00C167AB" w:rsidRDefault="00C167AB" w:rsidP="00BA64B6">
      <w:pPr>
        <w:autoSpaceDE w:val="0"/>
        <w:autoSpaceDN w:val="0"/>
        <w:adjustRightInd w:val="0"/>
        <w:jc w:val="both"/>
        <w:rPr>
          <w:rFonts w:ascii="Arial" w:hAnsi="Arial" w:cs="Arial"/>
          <w:b/>
          <w:bCs/>
          <w:sz w:val="20"/>
          <w:szCs w:val="20"/>
        </w:rPr>
      </w:pPr>
    </w:p>
    <w:p w:rsidR="00C167AB" w:rsidRDefault="00C167AB" w:rsidP="00BA64B6">
      <w:pPr>
        <w:autoSpaceDE w:val="0"/>
        <w:autoSpaceDN w:val="0"/>
        <w:adjustRightInd w:val="0"/>
        <w:jc w:val="both"/>
        <w:rPr>
          <w:rFonts w:ascii="Arial" w:hAnsi="Arial" w:cs="Arial"/>
          <w:b/>
          <w:bCs/>
          <w:sz w:val="20"/>
          <w:szCs w:val="20"/>
        </w:rPr>
      </w:pPr>
    </w:p>
    <w:p w:rsidR="00C167AB" w:rsidRPr="00BA64B6" w:rsidRDefault="00C167AB" w:rsidP="00BA64B6">
      <w:pPr>
        <w:autoSpaceDE w:val="0"/>
        <w:autoSpaceDN w:val="0"/>
        <w:adjustRightInd w:val="0"/>
        <w:jc w:val="both"/>
        <w:rPr>
          <w:rFonts w:ascii="Arial" w:hAnsi="Arial" w:cs="Arial"/>
          <w:b/>
          <w:bCs/>
          <w:sz w:val="20"/>
          <w:szCs w:val="20"/>
        </w:rPr>
      </w:pPr>
    </w:p>
    <w:p w:rsidR="00BA64B6" w:rsidRPr="00BA64B6" w:rsidRDefault="00BA64B6" w:rsidP="00BA64B6">
      <w:pPr>
        <w:autoSpaceDE w:val="0"/>
        <w:autoSpaceDN w:val="0"/>
        <w:adjustRightInd w:val="0"/>
        <w:jc w:val="both"/>
        <w:rPr>
          <w:rFonts w:ascii="Arial" w:hAnsi="Arial" w:cs="Arial"/>
          <w:sz w:val="20"/>
          <w:szCs w:val="20"/>
        </w:rPr>
      </w:pPr>
      <w:r w:rsidRPr="00BA64B6">
        <w:rPr>
          <w:rFonts w:ascii="Arial" w:hAnsi="Arial" w:cs="Arial"/>
          <w:b/>
          <w:bCs/>
          <w:sz w:val="20"/>
          <w:szCs w:val="20"/>
        </w:rPr>
        <w:t>Tax Clearances:</w:t>
      </w:r>
      <w:r w:rsidRPr="00BA64B6">
        <w:rPr>
          <w:rFonts w:ascii="Arial" w:hAnsi="Arial" w:cs="Arial"/>
          <w:sz w:val="20"/>
          <w:szCs w:val="20"/>
        </w:rPr>
        <w:t xml:space="preserve">  Per KSA 75-3740(c), as amended, the Director of Purchases may reject the bid of any bidder who is in arrears on taxes due the State of </w:t>
      </w:r>
      <w:smartTag w:uri="urn:schemas-microsoft-com:office:smarttags" w:element="place">
        <w:smartTag w:uri="urn:schemas-microsoft-com:office:smarttags" w:element="State">
          <w:r w:rsidRPr="00BA64B6">
            <w:rPr>
              <w:rFonts w:ascii="Arial" w:hAnsi="Arial" w:cs="Arial"/>
              <w:sz w:val="20"/>
              <w:szCs w:val="20"/>
            </w:rPr>
            <w:t>Kansas</w:t>
          </w:r>
        </w:smartTag>
      </w:smartTag>
      <w:r w:rsidRPr="00BA64B6">
        <w:rPr>
          <w:rFonts w:ascii="Arial" w:hAnsi="Arial" w:cs="Arial"/>
          <w:sz w:val="20"/>
          <w:szCs w:val="20"/>
        </w:rPr>
        <w:t xml:space="preserve">.  The Division of Purchases will confirm tax status prior to the release of a purchase order or contract award.  The State of </w:t>
      </w:r>
      <w:smartTag w:uri="urn:schemas-microsoft-com:office:smarttags" w:element="State">
        <w:smartTag w:uri="urn:schemas-microsoft-com:office:smarttags" w:element="place">
          <w:r w:rsidRPr="00BA64B6">
            <w:rPr>
              <w:rFonts w:ascii="Arial" w:hAnsi="Arial" w:cs="Arial"/>
              <w:sz w:val="20"/>
              <w:szCs w:val="20"/>
            </w:rPr>
            <w:t>Kansas</w:t>
          </w:r>
        </w:smartTag>
      </w:smartTag>
      <w:r w:rsidRPr="00BA64B6">
        <w:rPr>
          <w:rFonts w:ascii="Arial" w:hAnsi="Arial" w:cs="Arial"/>
          <w:sz w:val="20"/>
          <w:szCs w:val="20"/>
        </w:rPr>
        <w:t xml:space="preserve"> reserves the right to allow a bidder an opportunity to clear its tax status within ten (10) calendar days, or to proceed with award to the next lowest responsive bidder, whichever is determined by the Director of Purchases to be in the best interest of the State.</w:t>
      </w:r>
    </w:p>
    <w:p w:rsidR="00BA64B6" w:rsidRPr="00BA64B6" w:rsidRDefault="00BA64B6" w:rsidP="00BA64B6">
      <w:pPr>
        <w:autoSpaceDE w:val="0"/>
        <w:autoSpaceDN w:val="0"/>
        <w:adjustRightInd w:val="0"/>
        <w:jc w:val="both"/>
        <w:rPr>
          <w:rFonts w:ascii="Arial" w:hAnsi="Arial" w:cs="Arial"/>
          <w:sz w:val="20"/>
          <w:szCs w:val="20"/>
        </w:rPr>
      </w:pPr>
    </w:p>
    <w:p w:rsidR="00BA64B6" w:rsidRPr="00BA64B6" w:rsidRDefault="00BA64B6" w:rsidP="00BA64B6">
      <w:pPr>
        <w:autoSpaceDE w:val="0"/>
        <w:autoSpaceDN w:val="0"/>
        <w:adjustRightInd w:val="0"/>
        <w:jc w:val="both"/>
        <w:rPr>
          <w:rFonts w:ascii="Arial" w:hAnsi="Arial" w:cs="Arial"/>
          <w:sz w:val="20"/>
          <w:szCs w:val="20"/>
        </w:rPr>
      </w:pPr>
      <w:r w:rsidRPr="00BA64B6">
        <w:rPr>
          <w:rFonts w:ascii="Arial" w:hAnsi="Arial" w:cs="Arial"/>
          <w:sz w:val="20"/>
          <w:szCs w:val="20"/>
        </w:rPr>
        <w:t xml:space="preserve">The Secretary of Revenue is authorized to exchange such information with the Director of Purchases as is necessary to determine the </w:t>
      </w:r>
      <w:r w:rsidR="005F2BDB" w:rsidRPr="00BA64B6">
        <w:rPr>
          <w:rFonts w:ascii="Arial" w:hAnsi="Arial" w:cs="Arial"/>
          <w:sz w:val="20"/>
          <w:szCs w:val="20"/>
        </w:rPr>
        <w:t>bidder’s</w:t>
      </w:r>
      <w:r w:rsidRPr="00BA64B6">
        <w:rPr>
          <w:rFonts w:ascii="Arial" w:hAnsi="Arial" w:cs="Arial"/>
          <w:sz w:val="20"/>
          <w:szCs w:val="20"/>
        </w:rPr>
        <w:t xml:space="preserve"> tax clearance status, notwithstanding any other provision of law prohibiting disclosure of the contents of taxpayer records or information.</w:t>
      </w:r>
    </w:p>
    <w:p w:rsidR="00BA64B6" w:rsidRPr="00BA64B6" w:rsidRDefault="00BA64B6" w:rsidP="00BA64B6">
      <w:pPr>
        <w:tabs>
          <w:tab w:val="left" w:pos="9990"/>
        </w:tabs>
        <w:autoSpaceDE w:val="0"/>
        <w:autoSpaceDN w:val="0"/>
        <w:adjustRightInd w:val="0"/>
        <w:rPr>
          <w:rFonts w:ascii="Arial" w:hAnsi="Arial" w:cs="Arial"/>
          <w:sz w:val="20"/>
          <w:szCs w:val="20"/>
        </w:rPr>
      </w:pPr>
    </w:p>
    <w:p w:rsidR="00BA64B6" w:rsidRPr="00BA64B6" w:rsidRDefault="00BA64B6" w:rsidP="00BA64B6">
      <w:pPr>
        <w:tabs>
          <w:tab w:val="left" w:pos="9990"/>
        </w:tabs>
        <w:autoSpaceDE w:val="0"/>
        <w:autoSpaceDN w:val="0"/>
        <w:adjustRightInd w:val="0"/>
        <w:rPr>
          <w:rFonts w:ascii="Arial" w:hAnsi="Arial" w:cs="Arial"/>
          <w:sz w:val="20"/>
          <w:szCs w:val="20"/>
        </w:rPr>
      </w:pPr>
      <w:r w:rsidRPr="00BA64B6">
        <w:rPr>
          <w:rFonts w:ascii="Arial" w:hAnsi="Arial" w:cs="Arial"/>
          <w:sz w:val="20"/>
          <w:szCs w:val="20"/>
        </w:rPr>
        <w:t>Instructions on how to check Tax Clearance Status can be found at the following website:</w:t>
      </w:r>
    </w:p>
    <w:p w:rsidR="00BA64B6" w:rsidRPr="00BA64B6" w:rsidRDefault="00BA64B6" w:rsidP="00BA64B6">
      <w:pPr>
        <w:tabs>
          <w:tab w:val="left" w:pos="9990"/>
        </w:tabs>
        <w:autoSpaceDE w:val="0"/>
        <w:autoSpaceDN w:val="0"/>
        <w:adjustRightInd w:val="0"/>
        <w:rPr>
          <w:rFonts w:ascii="Arial" w:hAnsi="Arial" w:cs="Arial"/>
          <w:b/>
          <w:bCs/>
          <w:sz w:val="20"/>
          <w:szCs w:val="20"/>
          <w:u w:val="single"/>
        </w:rPr>
      </w:pPr>
      <w:r w:rsidRPr="00BA64B6">
        <w:rPr>
          <w:rFonts w:ascii="Arial" w:hAnsi="Arial" w:cs="Arial"/>
          <w:b/>
          <w:bCs/>
          <w:sz w:val="20"/>
          <w:szCs w:val="20"/>
          <w:u w:val="single"/>
        </w:rPr>
        <w:t>&lt;http://www.ksrevenue.org/taxclearance.htm&gt;</w:t>
      </w:r>
    </w:p>
    <w:p w:rsidR="00BA64B6" w:rsidRPr="00BA64B6" w:rsidRDefault="00BA64B6" w:rsidP="00BA64B6">
      <w:pPr>
        <w:tabs>
          <w:tab w:val="left" w:pos="9990"/>
        </w:tabs>
        <w:autoSpaceDE w:val="0"/>
        <w:autoSpaceDN w:val="0"/>
        <w:adjustRightInd w:val="0"/>
        <w:rPr>
          <w:rFonts w:ascii="Arial" w:hAnsi="Arial" w:cs="Arial"/>
          <w:b/>
          <w:bCs/>
          <w:sz w:val="20"/>
          <w:szCs w:val="20"/>
          <w:u w:val="single"/>
        </w:rPr>
      </w:pPr>
    </w:p>
    <w:p w:rsidR="00BA64B6" w:rsidRPr="00BA64B6" w:rsidRDefault="00BA64B6" w:rsidP="00BA64B6">
      <w:pPr>
        <w:tabs>
          <w:tab w:val="left" w:pos="9990"/>
        </w:tabs>
        <w:autoSpaceDE w:val="0"/>
        <w:autoSpaceDN w:val="0"/>
        <w:adjustRightInd w:val="0"/>
        <w:rPr>
          <w:rFonts w:ascii="Arial" w:hAnsi="Arial" w:cs="Arial"/>
          <w:sz w:val="20"/>
          <w:szCs w:val="20"/>
        </w:rPr>
      </w:pPr>
      <w:r w:rsidRPr="00BA64B6">
        <w:rPr>
          <w:rFonts w:ascii="Arial" w:hAnsi="Arial" w:cs="Arial"/>
          <w:sz w:val="20"/>
          <w:szCs w:val="20"/>
        </w:rPr>
        <w:t>Information about Tax Registration can be found at the following website:</w:t>
      </w:r>
    </w:p>
    <w:p w:rsidR="00BA64B6" w:rsidRPr="00BA64B6" w:rsidRDefault="00BA64B6" w:rsidP="00BA64B6">
      <w:pPr>
        <w:tabs>
          <w:tab w:val="left" w:pos="9990"/>
        </w:tabs>
        <w:autoSpaceDE w:val="0"/>
        <w:autoSpaceDN w:val="0"/>
        <w:adjustRightInd w:val="0"/>
        <w:rPr>
          <w:rFonts w:ascii="Arial" w:hAnsi="Arial" w:cs="Arial"/>
          <w:b/>
          <w:bCs/>
          <w:sz w:val="20"/>
          <w:szCs w:val="20"/>
          <w:u w:val="single"/>
        </w:rPr>
      </w:pPr>
      <w:r w:rsidRPr="00BA64B6">
        <w:rPr>
          <w:rFonts w:ascii="Arial" w:hAnsi="Arial" w:cs="Arial"/>
          <w:b/>
          <w:bCs/>
          <w:sz w:val="20"/>
          <w:szCs w:val="20"/>
          <w:u w:val="single"/>
        </w:rPr>
        <w:t>&lt;http://www.ksrevenue.org/busregistration.htm&gt;</w:t>
      </w:r>
    </w:p>
    <w:p w:rsidR="00BA64B6" w:rsidRPr="00BA64B6" w:rsidRDefault="00BA64B6" w:rsidP="00BA64B6">
      <w:pPr>
        <w:tabs>
          <w:tab w:val="left" w:pos="9990"/>
        </w:tabs>
        <w:autoSpaceDE w:val="0"/>
        <w:autoSpaceDN w:val="0"/>
        <w:adjustRightInd w:val="0"/>
        <w:rPr>
          <w:rFonts w:ascii="Arial" w:hAnsi="Arial" w:cs="Arial"/>
          <w:sz w:val="20"/>
          <w:szCs w:val="20"/>
        </w:rPr>
      </w:pPr>
    </w:p>
    <w:p w:rsidR="00BA64B6" w:rsidRPr="00BA64B6" w:rsidRDefault="00BA64B6" w:rsidP="00BA64B6">
      <w:pPr>
        <w:tabs>
          <w:tab w:val="left" w:pos="9990"/>
        </w:tabs>
        <w:autoSpaceDE w:val="0"/>
        <w:autoSpaceDN w:val="0"/>
        <w:adjustRightInd w:val="0"/>
        <w:rPr>
          <w:rFonts w:ascii="Arial" w:hAnsi="Arial" w:cs="Arial"/>
          <w:sz w:val="20"/>
          <w:szCs w:val="20"/>
        </w:rPr>
      </w:pPr>
    </w:p>
    <w:p w:rsidR="00BA64B6" w:rsidRPr="00BA64B6" w:rsidRDefault="00BA64B6" w:rsidP="00BA64B6">
      <w:pPr>
        <w:tabs>
          <w:tab w:val="left" w:pos="9990"/>
        </w:tabs>
        <w:autoSpaceDE w:val="0"/>
        <w:autoSpaceDN w:val="0"/>
        <w:adjustRightInd w:val="0"/>
        <w:rPr>
          <w:rFonts w:ascii="Arial" w:hAnsi="Arial" w:cs="Arial"/>
          <w:b/>
          <w:bCs/>
          <w:sz w:val="20"/>
          <w:szCs w:val="20"/>
        </w:rPr>
      </w:pPr>
      <w:r w:rsidRPr="00BA64B6">
        <w:rPr>
          <w:rFonts w:ascii="Arial" w:hAnsi="Arial" w:cs="Arial"/>
          <w:b/>
          <w:bCs/>
          <w:sz w:val="20"/>
          <w:szCs w:val="20"/>
        </w:rPr>
        <w:t xml:space="preserve">Please Indicate Taxes Currently Registered for in </w:t>
      </w:r>
      <w:smartTag w:uri="urn:schemas-microsoft-com:office:smarttags" w:element="State">
        <w:smartTag w:uri="urn:schemas-microsoft-com:office:smarttags" w:element="place">
          <w:r w:rsidRPr="00BA64B6">
            <w:rPr>
              <w:rFonts w:ascii="Arial" w:hAnsi="Arial" w:cs="Arial"/>
              <w:b/>
              <w:bCs/>
              <w:sz w:val="20"/>
              <w:szCs w:val="20"/>
            </w:rPr>
            <w:t>Kansas</w:t>
          </w:r>
        </w:smartTag>
      </w:smartTag>
      <w:r w:rsidRPr="00BA64B6">
        <w:rPr>
          <w:rFonts w:ascii="Arial" w:hAnsi="Arial" w:cs="Arial"/>
          <w:b/>
          <w:bCs/>
          <w:sz w:val="20"/>
          <w:szCs w:val="20"/>
        </w:rPr>
        <w:t>:</w:t>
      </w:r>
    </w:p>
    <w:p w:rsidR="00BA64B6" w:rsidRPr="00BA64B6" w:rsidRDefault="00BA64B6" w:rsidP="00BA64B6">
      <w:pPr>
        <w:tabs>
          <w:tab w:val="left" w:pos="504"/>
          <w:tab w:val="left" w:pos="744"/>
          <w:tab w:val="left" w:pos="9990"/>
        </w:tabs>
        <w:autoSpaceDE w:val="0"/>
        <w:autoSpaceDN w:val="0"/>
        <w:adjustRightInd w:val="0"/>
        <w:rPr>
          <w:rFonts w:ascii="Arial" w:hAnsi="Arial" w:cs="Arial"/>
          <w:sz w:val="20"/>
          <w:szCs w:val="20"/>
        </w:rPr>
      </w:pPr>
      <w:r w:rsidRPr="00BA64B6">
        <w:rPr>
          <w:rFonts w:ascii="Arial" w:hAnsi="Arial" w:cs="Arial"/>
          <w:sz w:val="20"/>
          <w:szCs w:val="20"/>
        </w:rPr>
        <w:t>(</w:t>
      </w:r>
      <w:r w:rsidRPr="00BA64B6">
        <w:rPr>
          <w:rFonts w:ascii="Arial" w:hAnsi="Arial" w:cs="Arial"/>
          <w:sz w:val="20"/>
          <w:szCs w:val="20"/>
          <w:u w:val="single"/>
        </w:rPr>
        <w:tab/>
      </w:r>
      <w:r w:rsidRPr="00BA64B6">
        <w:rPr>
          <w:rFonts w:ascii="Arial" w:hAnsi="Arial" w:cs="Arial"/>
          <w:sz w:val="20"/>
          <w:szCs w:val="20"/>
        </w:rPr>
        <w:t>)</w:t>
      </w:r>
      <w:r w:rsidRPr="00BA64B6">
        <w:rPr>
          <w:rFonts w:ascii="Arial" w:hAnsi="Arial" w:cs="Arial"/>
          <w:sz w:val="20"/>
          <w:szCs w:val="20"/>
        </w:rPr>
        <w:tab/>
        <w:t>Corporate Income Tax</w:t>
      </w:r>
    </w:p>
    <w:p w:rsidR="00BA64B6" w:rsidRPr="00BA64B6" w:rsidRDefault="00BA64B6" w:rsidP="00BA64B6">
      <w:pPr>
        <w:tabs>
          <w:tab w:val="left" w:pos="504"/>
          <w:tab w:val="left" w:pos="744"/>
          <w:tab w:val="left" w:pos="9990"/>
        </w:tabs>
        <w:autoSpaceDE w:val="0"/>
        <w:autoSpaceDN w:val="0"/>
        <w:adjustRightInd w:val="0"/>
        <w:rPr>
          <w:rFonts w:ascii="Arial" w:hAnsi="Arial" w:cs="Arial"/>
          <w:sz w:val="20"/>
          <w:szCs w:val="20"/>
        </w:rPr>
      </w:pPr>
      <w:r w:rsidRPr="00BA64B6">
        <w:rPr>
          <w:rFonts w:ascii="Arial" w:hAnsi="Arial" w:cs="Arial"/>
          <w:sz w:val="20"/>
          <w:szCs w:val="20"/>
        </w:rPr>
        <w:t>(</w:t>
      </w:r>
      <w:r w:rsidRPr="00BA64B6">
        <w:rPr>
          <w:rFonts w:ascii="Arial" w:hAnsi="Arial" w:cs="Arial"/>
          <w:sz w:val="20"/>
          <w:szCs w:val="20"/>
          <w:u w:val="single"/>
        </w:rPr>
        <w:tab/>
      </w:r>
      <w:r w:rsidRPr="00BA64B6">
        <w:rPr>
          <w:rFonts w:ascii="Arial" w:hAnsi="Arial" w:cs="Arial"/>
          <w:sz w:val="20"/>
          <w:szCs w:val="20"/>
        </w:rPr>
        <w:t>)</w:t>
      </w:r>
      <w:r w:rsidRPr="00BA64B6">
        <w:rPr>
          <w:rFonts w:ascii="Arial" w:hAnsi="Arial" w:cs="Arial"/>
          <w:sz w:val="20"/>
          <w:szCs w:val="20"/>
        </w:rPr>
        <w:tab/>
        <w:t>Sales Tax</w:t>
      </w:r>
    </w:p>
    <w:p w:rsidR="00BA64B6" w:rsidRPr="00BA64B6" w:rsidRDefault="00BA64B6" w:rsidP="00BA64B6">
      <w:pPr>
        <w:tabs>
          <w:tab w:val="left" w:pos="528"/>
          <w:tab w:val="left" w:pos="744"/>
          <w:tab w:val="left" w:pos="9990"/>
        </w:tabs>
        <w:autoSpaceDE w:val="0"/>
        <w:autoSpaceDN w:val="0"/>
        <w:adjustRightInd w:val="0"/>
        <w:rPr>
          <w:rFonts w:ascii="Arial" w:hAnsi="Arial" w:cs="Arial"/>
          <w:sz w:val="20"/>
          <w:szCs w:val="20"/>
        </w:rPr>
      </w:pPr>
      <w:r w:rsidRPr="00BA64B6">
        <w:rPr>
          <w:rFonts w:ascii="Arial" w:hAnsi="Arial" w:cs="Arial"/>
          <w:sz w:val="20"/>
          <w:szCs w:val="20"/>
        </w:rPr>
        <w:t>(</w:t>
      </w:r>
      <w:r w:rsidRPr="00BA64B6">
        <w:rPr>
          <w:rFonts w:ascii="Arial" w:hAnsi="Arial" w:cs="Arial"/>
          <w:sz w:val="20"/>
          <w:szCs w:val="20"/>
          <w:u w:val="single"/>
        </w:rPr>
        <w:tab/>
      </w:r>
      <w:r w:rsidRPr="00BA64B6">
        <w:rPr>
          <w:rFonts w:ascii="Arial" w:hAnsi="Arial" w:cs="Arial"/>
          <w:sz w:val="20"/>
          <w:szCs w:val="20"/>
        </w:rPr>
        <w:t>)</w:t>
      </w:r>
      <w:r w:rsidRPr="00BA64B6">
        <w:rPr>
          <w:rFonts w:ascii="Arial" w:hAnsi="Arial" w:cs="Arial"/>
          <w:sz w:val="20"/>
          <w:szCs w:val="20"/>
        </w:rPr>
        <w:tab/>
        <w:t>Withholding Tax</w:t>
      </w:r>
    </w:p>
    <w:p w:rsidR="00BA64B6" w:rsidRPr="00BA64B6" w:rsidRDefault="00BA64B6" w:rsidP="00BA64B6">
      <w:pPr>
        <w:tabs>
          <w:tab w:val="left" w:pos="528"/>
          <w:tab w:val="left" w:pos="744"/>
          <w:tab w:val="left" w:pos="9990"/>
        </w:tabs>
        <w:autoSpaceDE w:val="0"/>
        <w:autoSpaceDN w:val="0"/>
        <w:adjustRightInd w:val="0"/>
        <w:rPr>
          <w:rFonts w:ascii="Arial" w:hAnsi="Arial" w:cs="Arial"/>
          <w:sz w:val="20"/>
          <w:szCs w:val="20"/>
        </w:rPr>
      </w:pPr>
      <w:r w:rsidRPr="00BA64B6">
        <w:rPr>
          <w:rFonts w:ascii="Arial" w:hAnsi="Arial" w:cs="Arial"/>
          <w:sz w:val="20"/>
          <w:szCs w:val="20"/>
        </w:rPr>
        <w:t>(</w:t>
      </w:r>
      <w:r w:rsidRPr="00BA64B6">
        <w:rPr>
          <w:rFonts w:ascii="Arial" w:hAnsi="Arial" w:cs="Arial"/>
          <w:sz w:val="20"/>
          <w:szCs w:val="20"/>
          <w:u w:val="single"/>
        </w:rPr>
        <w:tab/>
      </w:r>
      <w:r w:rsidRPr="00BA64B6">
        <w:rPr>
          <w:rFonts w:ascii="Arial" w:hAnsi="Arial" w:cs="Arial"/>
          <w:sz w:val="20"/>
          <w:szCs w:val="20"/>
        </w:rPr>
        <w:t>)</w:t>
      </w:r>
      <w:r w:rsidRPr="00BA64B6">
        <w:rPr>
          <w:rFonts w:ascii="Arial" w:hAnsi="Arial" w:cs="Arial"/>
          <w:sz w:val="20"/>
          <w:szCs w:val="20"/>
        </w:rPr>
        <w:tab/>
        <w:t>Compensating Use Tax</w:t>
      </w:r>
    </w:p>
    <w:p w:rsidR="00BA64B6" w:rsidRPr="00BA64B6" w:rsidRDefault="00BA64B6" w:rsidP="00BA64B6">
      <w:pPr>
        <w:tabs>
          <w:tab w:val="left" w:pos="528"/>
          <w:tab w:val="left" w:pos="744"/>
          <w:tab w:val="left" w:pos="9990"/>
        </w:tabs>
        <w:autoSpaceDE w:val="0"/>
        <w:autoSpaceDN w:val="0"/>
        <w:adjustRightInd w:val="0"/>
        <w:rPr>
          <w:rFonts w:ascii="Arial" w:hAnsi="Arial" w:cs="Arial"/>
          <w:sz w:val="20"/>
          <w:szCs w:val="20"/>
        </w:rPr>
      </w:pPr>
      <w:r w:rsidRPr="00BA64B6">
        <w:rPr>
          <w:rFonts w:ascii="Arial" w:hAnsi="Arial" w:cs="Arial"/>
          <w:sz w:val="20"/>
          <w:szCs w:val="20"/>
        </w:rPr>
        <w:t>(</w:t>
      </w:r>
      <w:r w:rsidRPr="00BA64B6">
        <w:rPr>
          <w:rFonts w:ascii="Arial" w:hAnsi="Arial" w:cs="Arial"/>
          <w:sz w:val="20"/>
          <w:szCs w:val="20"/>
          <w:u w:val="single"/>
        </w:rPr>
        <w:tab/>
      </w:r>
      <w:r w:rsidRPr="00BA64B6">
        <w:rPr>
          <w:rFonts w:ascii="Arial" w:hAnsi="Arial" w:cs="Arial"/>
          <w:sz w:val="20"/>
          <w:szCs w:val="20"/>
        </w:rPr>
        <w:t>)</w:t>
      </w:r>
      <w:r w:rsidRPr="00BA64B6">
        <w:rPr>
          <w:rFonts w:ascii="Arial" w:hAnsi="Arial" w:cs="Arial"/>
          <w:sz w:val="20"/>
          <w:szCs w:val="20"/>
        </w:rPr>
        <w:tab/>
        <w:t>None</w:t>
      </w:r>
    </w:p>
    <w:p w:rsidR="00BA64B6" w:rsidRPr="00BA64B6" w:rsidRDefault="00BA64B6" w:rsidP="00BA64B6">
      <w:pPr>
        <w:autoSpaceDE w:val="0"/>
        <w:autoSpaceDN w:val="0"/>
        <w:adjustRightInd w:val="0"/>
        <w:jc w:val="both"/>
        <w:rPr>
          <w:rFonts w:ascii="Arial" w:hAnsi="Arial" w:cs="Arial"/>
          <w:sz w:val="20"/>
          <w:szCs w:val="20"/>
        </w:rPr>
      </w:pPr>
    </w:p>
    <w:p w:rsidR="00BA64B6" w:rsidRPr="00BA64B6" w:rsidRDefault="00BA64B6" w:rsidP="00BA64B6">
      <w:pPr>
        <w:autoSpaceDE w:val="0"/>
        <w:autoSpaceDN w:val="0"/>
        <w:adjustRightInd w:val="0"/>
        <w:jc w:val="both"/>
        <w:rPr>
          <w:rFonts w:ascii="Arial" w:hAnsi="Arial" w:cs="Arial"/>
          <w:sz w:val="20"/>
          <w:szCs w:val="20"/>
        </w:rPr>
      </w:pPr>
      <w:r w:rsidRPr="00BA64B6">
        <w:rPr>
          <w:rFonts w:ascii="Arial" w:hAnsi="Arial" w:cs="Arial"/>
          <w:b/>
          <w:bCs/>
          <w:sz w:val="20"/>
          <w:szCs w:val="20"/>
        </w:rPr>
        <w:t>Contact Information:</w:t>
      </w:r>
      <w:r w:rsidRPr="00BA64B6">
        <w:rPr>
          <w:rFonts w:ascii="Arial" w:hAnsi="Arial" w:cs="Arial"/>
          <w:sz w:val="20"/>
          <w:szCs w:val="20"/>
        </w:rPr>
        <w:t xml:space="preserve">  Please provide the attached contact information for use should the State of </w:t>
      </w:r>
      <w:smartTag w:uri="urn:schemas-microsoft-com:office:smarttags" w:element="State">
        <w:smartTag w:uri="urn:schemas-microsoft-com:office:smarttags" w:element="place">
          <w:r w:rsidRPr="00BA64B6">
            <w:rPr>
              <w:rFonts w:ascii="Arial" w:hAnsi="Arial" w:cs="Arial"/>
              <w:sz w:val="20"/>
              <w:szCs w:val="20"/>
            </w:rPr>
            <w:t>Kansas</w:t>
          </w:r>
        </w:smartTag>
      </w:smartTag>
      <w:r w:rsidRPr="00BA64B6">
        <w:rPr>
          <w:rFonts w:ascii="Arial" w:hAnsi="Arial" w:cs="Arial"/>
          <w:sz w:val="20"/>
          <w:szCs w:val="20"/>
        </w:rPr>
        <w:t xml:space="preserve"> need to contact the appropriate officials within your company to discuss your tax clearance / registration status.</w:t>
      </w:r>
    </w:p>
    <w:p w:rsidR="00BA64B6" w:rsidRPr="00BA64B6" w:rsidRDefault="00BA64B6" w:rsidP="00BA64B6">
      <w:pPr>
        <w:autoSpaceDE w:val="0"/>
        <w:autoSpaceDN w:val="0"/>
        <w:adjustRightInd w:val="0"/>
        <w:rPr>
          <w:rFonts w:ascii="Arial" w:hAnsi="Arial" w:cs="Arial"/>
          <w:sz w:val="20"/>
          <w:szCs w:val="20"/>
        </w:rPr>
      </w:pPr>
    </w:p>
    <w:p w:rsidR="00BA64B6" w:rsidRPr="00BA64B6" w:rsidRDefault="00BA64B6" w:rsidP="00BA64B6">
      <w:pPr>
        <w:tabs>
          <w:tab w:val="left" w:pos="9990"/>
        </w:tabs>
        <w:autoSpaceDE w:val="0"/>
        <w:autoSpaceDN w:val="0"/>
        <w:adjustRightInd w:val="0"/>
        <w:spacing w:line="360" w:lineRule="auto"/>
        <w:rPr>
          <w:rFonts w:ascii="Arial" w:hAnsi="Arial" w:cs="Arial"/>
          <w:sz w:val="20"/>
          <w:szCs w:val="20"/>
          <w:u w:val="single"/>
        </w:rPr>
      </w:pPr>
      <w:r w:rsidRPr="00BA64B6">
        <w:rPr>
          <w:rFonts w:ascii="Arial" w:hAnsi="Arial" w:cs="Arial"/>
          <w:sz w:val="20"/>
          <w:szCs w:val="20"/>
        </w:rPr>
        <w:t>Contact Person for Tax Issues:</w:t>
      </w:r>
      <w:r w:rsidRPr="00BA64B6">
        <w:rPr>
          <w:rFonts w:ascii="Arial" w:hAnsi="Arial" w:cs="Arial"/>
          <w:sz w:val="20"/>
          <w:szCs w:val="20"/>
          <w:u w:val="single"/>
        </w:rPr>
        <w:tab/>
      </w:r>
    </w:p>
    <w:p w:rsidR="00BA64B6" w:rsidRPr="00BA64B6" w:rsidRDefault="00BA64B6" w:rsidP="00BA64B6">
      <w:pPr>
        <w:tabs>
          <w:tab w:val="left" w:pos="7464"/>
          <w:tab w:val="left" w:pos="9990"/>
        </w:tabs>
        <w:autoSpaceDE w:val="0"/>
        <w:autoSpaceDN w:val="0"/>
        <w:adjustRightInd w:val="0"/>
        <w:spacing w:line="360" w:lineRule="auto"/>
        <w:rPr>
          <w:rFonts w:ascii="Arial" w:hAnsi="Arial" w:cs="Arial"/>
          <w:sz w:val="20"/>
          <w:szCs w:val="20"/>
          <w:u w:val="single"/>
        </w:rPr>
      </w:pPr>
      <w:r w:rsidRPr="00BA64B6">
        <w:rPr>
          <w:rFonts w:ascii="Arial" w:hAnsi="Arial" w:cs="Arial"/>
          <w:sz w:val="20"/>
          <w:szCs w:val="20"/>
        </w:rPr>
        <w:t>Company Name:</w:t>
      </w:r>
      <w:r w:rsidRPr="00BA64B6">
        <w:rPr>
          <w:rFonts w:ascii="Arial" w:hAnsi="Arial" w:cs="Arial"/>
          <w:sz w:val="20"/>
          <w:szCs w:val="20"/>
          <w:u w:val="single"/>
        </w:rPr>
        <w:tab/>
      </w:r>
      <w:r w:rsidRPr="00BA64B6">
        <w:rPr>
          <w:rFonts w:ascii="Arial" w:hAnsi="Arial" w:cs="Arial"/>
          <w:sz w:val="20"/>
          <w:szCs w:val="20"/>
        </w:rPr>
        <w:t>FEIN:</w:t>
      </w:r>
      <w:r w:rsidRPr="00BA64B6">
        <w:rPr>
          <w:rFonts w:ascii="Arial" w:hAnsi="Arial" w:cs="Arial"/>
          <w:sz w:val="20"/>
          <w:szCs w:val="20"/>
          <w:u w:val="single"/>
        </w:rPr>
        <w:tab/>
      </w:r>
    </w:p>
    <w:p w:rsidR="00BA64B6" w:rsidRPr="00BA64B6" w:rsidRDefault="00BA64B6" w:rsidP="00BA64B6">
      <w:pPr>
        <w:tabs>
          <w:tab w:val="left" w:pos="9990"/>
        </w:tabs>
        <w:autoSpaceDE w:val="0"/>
        <w:autoSpaceDN w:val="0"/>
        <w:adjustRightInd w:val="0"/>
        <w:spacing w:line="360" w:lineRule="auto"/>
        <w:rPr>
          <w:rFonts w:ascii="Arial" w:hAnsi="Arial" w:cs="Arial"/>
          <w:sz w:val="20"/>
          <w:szCs w:val="20"/>
          <w:u w:val="single"/>
        </w:rPr>
      </w:pPr>
      <w:r w:rsidRPr="00BA64B6">
        <w:rPr>
          <w:rFonts w:ascii="Arial" w:hAnsi="Arial" w:cs="Arial"/>
          <w:sz w:val="20"/>
          <w:szCs w:val="20"/>
        </w:rPr>
        <w:t>Mailing Address</w:t>
      </w:r>
      <w:r w:rsidRPr="00BA64B6">
        <w:rPr>
          <w:rFonts w:ascii="Arial" w:hAnsi="Arial" w:cs="Arial"/>
          <w:sz w:val="20"/>
          <w:szCs w:val="20"/>
          <w:u w:val="single"/>
        </w:rPr>
        <w:tab/>
      </w:r>
    </w:p>
    <w:p w:rsidR="00BA64B6" w:rsidRPr="00BA64B6" w:rsidRDefault="00BA64B6" w:rsidP="00BA64B6">
      <w:pPr>
        <w:tabs>
          <w:tab w:val="left" w:pos="7464"/>
          <w:tab w:val="left" w:pos="9990"/>
        </w:tabs>
        <w:autoSpaceDE w:val="0"/>
        <w:autoSpaceDN w:val="0"/>
        <w:adjustRightInd w:val="0"/>
        <w:spacing w:line="360" w:lineRule="auto"/>
        <w:rPr>
          <w:rFonts w:ascii="Arial" w:hAnsi="Arial" w:cs="Arial"/>
          <w:sz w:val="20"/>
          <w:szCs w:val="20"/>
          <w:u w:val="single"/>
        </w:rPr>
      </w:pPr>
      <w:r w:rsidRPr="00BA64B6">
        <w:rPr>
          <w:rFonts w:ascii="Arial" w:hAnsi="Arial" w:cs="Arial"/>
          <w:sz w:val="20"/>
          <w:szCs w:val="20"/>
        </w:rPr>
        <w:t>City &amp; State</w:t>
      </w:r>
      <w:r w:rsidRPr="00BA64B6">
        <w:rPr>
          <w:rFonts w:ascii="Arial" w:hAnsi="Arial" w:cs="Arial"/>
          <w:sz w:val="20"/>
          <w:szCs w:val="20"/>
          <w:u w:val="single"/>
        </w:rPr>
        <w:tab/>
      </w:r>
      <w:r w:rsidRPr="00BA64B6">
        <w:rPr>
          <w:rFonts w:ascii="Arial" w:hAnsi="Arial" w:cs="Arial"/>
          <w:sz w:val="20"/>
          <w:szCs w:val="20"/>
        </w:rPr>
        <w:t>Zip Code</w:t>
      </w:r>
      <w:r w:rsidRPr="00BA64B6">
        <w:rPr>
          <w:rFonts w:ascii="Arial" w:hAnsi="Arial" w:cs="Arial"/>
          <w:sz w:val="20"/>
          <w:szCs w:val="20"/>
          <w:u w:val="single"/>
        </w:rPr>
        <w:tab/>
      </w:r>
    </w:p>
    <w:p w:rsidR="00BA64B6" w:rsidRPr="00BA64B6" w:rsidRDefault="00BA64B6" w:rsidP="00BA64B6">
      <w:pPr>
        <w:tabs>
          <w:tab w:val="left" w:pos="4320"/>
          <w:tab w:val="left" w:pos="7110"/>
          <w:tab w:val="left" w:pos="9990"/>
        </w:tabs>
        <w:autoSpaceDE w:val="0"/>
        <w:autoSpaceDN w:val="0"/>
        <w:adjustRightInd w:val="0"/>
        <w:spacing w:line="360" w:lineRule="auto"/>
        <w:rPr>
          <w:rFonts w:ascii="Arial" w:hAnsi="Arial" w:cs="Arial"/>
          <w:sz w:val="20"/>
          <w:szCs w:val="20"/>
          <w:u w:val="single"/>
        </w:rPr>
      </w:pPr>
      <w:r w:rsidRPr="00BA64B6">
        <w:rPr>
          <w:rFonts w:ascii="Arial" w:hAnsi="Arial" w:cs="Arial"/>
          <w:sz w:val="20"/>
          <w:szCs w:val="20"/>
        </w:rPr>
        <w:t>Toll Free Telephone</w:t>
      </w:r>
      <w:r w:rsidRPr="00BA64B6">
        <w:rPr>
          <w:rFonts w:ascii="Arial" w:hAnsi="Arial" w:cs="Arial"/>
          <w:sz w:val="20"/>
          <w:szCs w:val="20"/>
          <w:u w:val="single"/>
        </w:rPr>
        <w:tab/>
      </w:r>
      <w:r w:rsidRPr="00BA64B6">
        <w:rPr>
          <w:rFonts w:ascii="Arial" w:hAnsi="Arial" w:cs="Arial"/>
          <w:sz w:val="20"/>
          <w:szCs w:val="20"/>
        </w:rPr>
        <w:t>Local</w:t>
      </w:r>
      <w:r w:rsidRPr="00BA64B6">
        <w:rPr>
          <w:rFonts w:ascii="Arial" w:hAnsi="Arial" w:cs="Arial"/>
          <w:sz w:val="20"/>
          <w:szCs w:val="20"/>
          <w:u w:val="single"/>
        </w:rPr>
        <w:tab/>
      </w:r>
      <w:r w:rsidRPr="00BA64B6">
        <w:rPr>
          <w:rFonts w:ascii="Arial" w:hAnsi="Arial" w:cs="Arial"/>
          <w:sz w:val="20"/>
          <w:szCs w:val="20"/>
        </w:rPr>
        <w:t>Fax</w:t>
      </w:r>
      <w:r w:rsidRPr="00BA64B6">
        <w:rPr>
          <w:rFonts w:ascii="Arial" w:hAnsi="Arial" w:cs="Arial"/>
          <w:sz w:val="20"/>
          <w:szCs w:val="20"/>
          <w:u w:val="single"/>
        </w:rPr>
        <w:tab/>
      </w:r>
    </w:p>
    <w:p w:rsidR="00BA64B6" w:rsidRPr="00BA64B6" w:rsidRDefault="00BA64B6" w:rsidP="00BA64B6">
      <w:pPr>
        <w:tabs>
          <w:tab w:val="left" w:pos="9990"/>
        </w:tabs>
        <w:autoSpaceDE w:val="0"/>
        <w:autoSpaceDN w:val="0"/>
        <w:adjustRightInd w:val="0"/>
        <w:spacing w:line="360" w:lineRule="auto"/>
        <w:rPr>
          <w:rFonts w:ascii="Arial" w:hAnsi="Arial" w:cs="Arial"/>
          <w:sz w:val="20"/>
          <w:szCs w:val="20"/>
          <w:u w:val="single"/>
        </w:rPr>
      </w:pPr>
      <w:r w:rsidRPr="00BA64B6">
        <w:rPr>
          <w:rFonts w:ascii="Arial" w:hAnsi="Arial" w:cs="Arial"/>
          <w:sz w:val="20"/>
          <w:szCs w:val="20"/>
        </w:rPr>
        <w:t>E-Mail</w:t>
      </w:r>
      <w:r w:rsidRPr="00BA64B6">
        <w:rPr>
          <w:rFonts w:ascii="Arial" w:hAnsi="Arial" w:cs="Arial"/>
          <w:sz w:val="20"/>
          <w:szCs w:val="20"/>
          <w:u w:val="single"/>
        </w:rPr>
        <w:tab/>
      </w:r>
    </w:p>
    <w:p w:rsidR="00BA64B6" w:rsidRPr="00BA64B6" w:rsidRDefault="00BA64B6" w:rsidP="00BA64B6">
      <w:pPr>
        <w:tabs>
          <w:tab w:val="left" w:pos="9990"/>
        </w:tabs>
        <w:jc w:val="both"/>
        <w:rPr>
          <w:rFonts w:ascii="Arial" w:hAnsi="Arial" w:cs="Arial"/>
          <w:sz w:val="20"/>
          <w:szCs w:val="20"/>
        </w:rPr>
      </w:pPr>
    </w:p>
    <w:p w:rsidR="00BA64B6" w:rsidRPr="00BA64B6" w:rsidRDefault="00BA64B6" w:rsidP="00BA64B6">
      <w:pPr>
        <w:tabs>
          <w:tab w:val="left" w:pos="9990"/>
        </w:tabs>
        <w:jc w:val="both"/>
        <w:rPr>
          <w:rFonts w:ascii="Arial" w:hAnsi="Arial" w:cs="Arial"/>
          <w:sz w:val="20"/>
          <w:szCs w:val="20"/>
        </w:rPr>
      </w:pPr>
    </w:p>
    <w:p w:rsidR="00BA64B6" w:rsidRPr="00BA64B6" w:rsidRDefault="00BA64B6" w:rsidP="00BA64B6">
      <w:pPr>
        <w:autoSpaceDE w:val="0"/>
        <w:autoSpaceDN w:val="0"/>
        <w:adjustRightInd w:val="0"/>
        <w:jc w:val="both"/>
        <w:rPr>
          <w:rFonts w:ascii="Arial" w:hAnsi="Arial" w:cs="Arial"/>
          <w:i/>
          <w:iCs/>
          <w:sz w:val="20"/>
          <w:szCs w:val="20"/>
        </w:rPr>
      </w:pPr>
      <w:r w:rsidRPr="00BA64B6">
        <w:rPr>
          <w:rFonts w:ascii="Arial" w:hAnsi="Arial" w:cs="Arial"/>
          <w:b/>
          <w:bCs/>
          <w:i/>
          <w:iCs/>
          <w:sz w:val="20"/>
          <w:szCs w:val="20"/>
        </w:rPr>
        <w:t>Accounts Receivable Set-Off Program:</w:t>
      </w:r>
      <w:r w:rsidRPr="00BA64B6">
        <w:rPr>
          <w:rFonts w:ascii="Arial" w:hAnsi="Arial" w:cs="Arial"/>
          <w:i/>
          <w:iCs/>
          <w:sz w:val="20"/>
          <w:szCs w:val="20"/>
        </w:rPr>
        <w:t xml:space="preserve">  During the course of this contract if the vendor is found to owe a debt to the State of Kansas, agency payments to the vendor may be intercepted / setoff by the State of Kansas Accounts Receivable Setoff Program.  Notice of the setoff action will be provided to the vendor.  The vendor shall credit the account of the agency making the payment in an amount equal to the funds intercepted.</w:t>
      </w:r>
    </w:p>
    <w:p w:rsidR="00BA64B6" w:rsidRPr="00BA64B6" w:rsidRDefault="00BA64B6" w:rsidP="00BA64B6">
      <w:pPr>
        <w:autoSpaceDE w:val="0"/>
        <w:autoSpaceDN w:val="0"/>
        <w:adjustRightInd w:val="0"/>
        <w:jc w:val="both"/>
        <w:rPr>
          <w:rFonts w:ascii="Arial" w:hAnsi="Arial" w:cs="Arial"/>
          <w:i/>
          <w:iCs/>
          <w:sz w:val="20"/>
          <w:szCs w:val="20"/>
        </w:rPr>
      </w:pPr>
    </w:p>
    <w:p w:rsidR="00BA64B6" w:rsidRPr="00BA64B6" w:rsidRDefault="00BA64B6" w:rsidP="00BA64B6">
      <w:pPr>
        <w:autoSpaceDE w:val="0"/>
        <w:autoSpaceDN w:val="0"/>
        <w:adjustRightInd w:val="0"/>
        <w:jc w:val="both"/>
        <w:rPr>
          <w:rFonts w:ascii="Arial" w:hAnsi="Arial" w:cs="Arial"/>
          <w:sz w:val="20"/>
          <w:szCs w:val="20"/>
        </w:rPr>
      </w:pPr>
      <w:r w:rsidRPr="00BA64B6">
        <w:rPr>
          <w:rFonts w:ascii="Arial" w:hAnsi="Arial" w:cs="Arial"/>
          <w:i/>
          <w:iCs/>
          <w:sz w:val="20"/>
          <w:szCs w:val="20"/>
        </w:rPr>
        <w:t xml:space="preserve">K.S.A. 75-6201 et seq. allows the Director of Accounts &amp; Reports to setoff funds the State of </w:t>
      </w:r>
      <w:smartTag w:uri="urn:schemas-microsoft-com:office:smarttags" w:element="State">
        <w:r w:rsidRPr="00BA64B6">
          <w:rPr>
            <w:rFonts w:ascii="Arial" w:hAnsi="Arial" w:cs="Arial"/>
            <w:i/>
            <w:iCs/>
            <w:sz w:val="20"/>
            <w:szCs w:val="20"/>
          </w:rPr>
          <w:t>Kansas</w:t>
        </w:r>
      </w:smartTag>
      <w:r w:rsidRPr="00BA64B6">
        <w:rPr>
          <w:rFonts w:ascii="Arial" w:hAnsi="Arial" w:cs="Arial"/>
          <w:i/>
          <w:iCs/>
          <w:sz w:val="20"/>
          <w:szCs w:val="20"/>
        </w:rPr>
        <w:t xml:space="preserve"> owes vendors against debts owed by the vendors to the State of </w:t>
      </w:r>
      <w:smartTag w:uri="urn:schemas-microsoft-com:office:smarttags" w:element="State">
        <w:smartTag w:uri="urn:schemas-microsoft-com:office:smarttags" w:element="place">
          <w:r w:rsidRPr="00BA64B6">
            <w:rPr>
              <w:rFonts w:ascii="Arial" w:hAnsi="Arial" w:cs="Arial"/>
              <w:i/>
              <w:iCs/>
              <w:sz w:val="20"/>
              <w:szCs w:val="20"/>
            </w:rPr>
            <w:t>Kansas</w:t>
          </w:r>
        </w:smartTag>
      </w:smartTag>
      <w:r w:rsidRPr="00BA64B6">
        <w:rPr>
          <w:rFonts w:ascii="Arial" w:hAnsi="Arial" w:cs="Arial"/>
          <w:i/>
          <w:iCs/>
          <w:sz w:val="20"/>
          <w:szCs w:val="20"/>
        </w:rPr>
        <w:t>.  Payments setoff in this manner constitute lawful payment for services or goods received. The vendor benefits fully from the payment because its' obligation to the State is reduced by the amount subject to setoff.</w:t>
      </w:r>
    </w:p>
    <w:p w:rsidR="00BA64B6" w:rsidRPr="00BA64B6" w:rsidRDefault="00BA64B6" w:rsidP="00BA64B6">
      <w:pPr>
        <w:jc w:val="both"/>
        <w:rPr>
          <w:rFonts w:ascii="Arial" w:hAnsi="Arial" w:cs="Arial"/>
          <w:sz w:val="20"/>
          <w:szCs w:val="20"/>
        </w:rPr>
      </w:pPr>
    </w:p>
    <w:p w:rsidR="00BA64B6" w:rsidRPr="00BA64B6" w:rsidRDefault="00BA64B6" w:rsidP="00BA64B6">
      <w:pPr>
        <w:tabs>
          <w:tab w:val="left" w:pos="9990"/>
        </w:tabs>
        <w:jc w:val="both"/>
        <w:rPr>
          <w:rFonts w:ascii="Arial" w:hAnsi="Arial" w:cs="Arial"/>
          <w:sz w:val="20"/>
          <w:szCs w:val="20"/>
        </w:rPr>
      </w:pPr>
    </w:p>
    <w:p w:rsidR="00553801" w:rsidRDefault="00D60018" w:rsidP="00D60018">
      <w:pPr>
        <w:pStyle w:val="Header"/>
        <w:tabs>
          <w:tab w:val="clear" w:pos="4320"/>
          <w:tab w:val="clear" w:pos="8640"/>
        </w:tabs>
        <w:jc w:val="center"/>
        <w:rPr>
          <w:rFonts w:ascii="Arial" w:hAnsi="Arial" w:cs="Arial"/>
        </w:rPr>
      </w:pPr>
      <w:r>
        <w:rPr>
          <w:rFonts w:ascii="Arial" w:hAnsi="Arial" w:cs="Arial"/>
        </w:rPr>
        <w:br w:type="page"/>
      </w:r>
    </w:p>
    <w:p w:rsidR="00553801" w:rsidRDefault="00553801" w:rsidP="00D60018">
      <w:pPr>
        <w:pStyle w:val="Header"/>
        <w:tabs>
          <w:tab w:val="clear" w:pos="4320"/>
          <w:tab w:val="clear" w:pos="8640"/>
        </w:tabs>
        <w:jc w:val="center"/>
        <w:rPr>
          <w:rFonts w:ascii="Arial" w:hAnsi="Arial" w:cs="Arial"/>
        </w:rPr>
      </w:pPr>
    </w:p>
    <w:p w:rsidR="00553801" w:rsidRDefault="00553801" w:rsidP="00D60018">
      <w:pPr>
        <w:pStyle w:val="Header"/>
        <w:tabs>
          <w:tab w:val="clear" w:pos="4320"/>
          <w:tab w:val="clear" w:pos="8640"/>
        </w:tabs>
        <w:jc w:val="center"/>
        <w:rPr>
          <w:rFonts w:ascii="Arial" w:hAnsi="Arial" w:cs="Arial"/>
        </w:rPr>
      </w:pPr>
    </w:p>
    <w:p w:rsidR="00D60018" w:rsidRPr="00786A75" w:rsidRDefault="00D60018" w:rsidP="00D60018">
      <w:pPr>
        <w:pStyle w:val="Header"/>
        <w:tabs>
          <w:tab w:val="clear" w:pos="4320"/>
          <w:tab w:val="clear" w:pos="8640"/>
        </w:tabs>
        <w:jc w:val="center"/>
        <w:rPr>
          <w:rFonts w:ascii="Arial" w:hAnsi="Arial" w:cs="Arial"/>
          <w:b/>
          <w:sz w:val="24"/>
          <w:szCs w:val="24"/>
        </w:rPr>
      </w:pPr>
      <w:r w:rsidRPr="00786A75">
        <w:rPr>
          <w:rFonts w:ascii="Arial" w:hAnsi="Arial" w:cs="Arial"/>
          <w:b/>
          <w:sz w:val="24"/>
          <w:szCs w:val="24"/>
        </w:rPr>
        <w:t xml:space="preserve">CERTIFICATION REGARDING </w:t>
      </w:r>
    </w:p>
    <w:p w:rsidR="00D60018" w:rsidRPr="00786A75" w:rsidRDefault="00D60018" w:rsidP="00D60018">
      <w:pPr>
        <w:pStyle w:val="Header"/>
        <w:tabs>
          <w:tab w:val="clear" w:pos="4320"/>
          <w:tab w:val="clear" w:pos="8640"/>
        </w:tabs>
        <w:jc w:val="center"/>
        <w:rPr>
          <w:rFonts w:ascii="Arial" w:hAnsi="Arial" w:cs="Arial"/>
          <w:b/>
          <w:sz w:val="24"/>
          <w:szCs w:val="24"/>
        </w:rPr>
      </w:pPr>
      <w:r w:rsidRPr="00786A75">
        <w:rPr>
          <w:rFonts w:ascii="Arial" w:hAnsi="Arial" w:cs="Arial"/>
          <w:b/>
          <w:sz w:val="24"/>
          <w:szCs w:val="24"/>
        </w:rPr>
        <w:t>IMMIGRATION REFORM &amp; CONTROL</w:t>
      </w:r>
    </w:p>
    <w:p w:rsidR="00D60018" w:rsidRPr="00786A75" w:rsidRDefault="00D60018" w:rsidP="00D60018">
      <w:pPr>
        <w:pStyle w:val="Header"/>
        <w:tabs>
          <w:tab w:val="clear" w:pos="4320"/>
          <w:tab w:val="clear" w:pos="8640"/>
        </w:tabs>
        <w:jc w:val="center"/>
        <w:rPr>
          <w:rFonts w:ascii="Arial" w:hAnsi="Arial" w:cs="Arial"/>
          <w:b/>
          <w:sz w:val="24"/>
          <w:szCs w:val="24"/>
        </w:rPr>
      </w:pPr>
    </w:p>
    <w:p w:rsidR="00D60018" w:rsidRPr="00786A75" w:rsidRDefault="00D60018" w:rsidP="00D60018">
      <w:pPr>
        <w:rPr>
          <w:rFonts w:ascii="Arial" w:hAnsi="Arial" w:cs="Arial"/>
          <w:sz w:val="22"/>
          <w:szCs w:val="22"/>
        </w:rPr>
      </w:pPr>
    </w:p>
    <w:p w:rsidR="00D60018" w:rsidRPr="00786A75" w:rsidRDefault="00D60018" w:rsidP="00D60018">
      <w:pPr>
        <w:rPr>
          <w:rFonts w:ascii="Arial" w:hAnsi="Arial" w:cs="Arial"/>
          <w:sz w:val="22"/>
          <w:szCs w:val="22"/>
        </w:rPr>
      </w:pPr>
      <w:r w:rsidRPr="00786A75">
        <w:rPr>
          <w:rFonts w:ascii="Arial" w:hAnsi="Arial" w:cs="Arial"/>
          <w:sz w:val="22"/>
          <w:szCs w:val="22"/>
        </w:rPr>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D60018" w:rsidRPr="00786A75" w:rsidRDefault="00D60018" w:rsidP="00D60018">
      <w:pPr>
        <w:pStyle w:val="Header"/>
        <w:tabs>
          <w:tab w:val="clear" w:pos="4320"/>
          <w:tab w:val="clear" w:pos="8640"/>
        </w:tabs>
        <w:rPr>
          <w:rFonts w:ascii="Arial" w:hAnsi="Arial" w:cs="Arial"/>
          <w:sz w:val="22"/>
          <w:szCs w:val="22"/>
        </w:rPr>
      </w:pPr>
    </w:p>
    <w:p w:rsidR="00D60018" w:rsidRPr="00786A75" w:rsidRDefault="00D60018" w:rsidP="00D60018">
      <w:pPr>
        <w:pStyle w:val="Header"/>
        <w:tabs>
          <w:tab w:val="clear" w:pos="4320"/>
          <w:tab w:val="clear" w:pos="8640"/>
        </w:tabs>
        <w:rPr>
          <w:rFonts w:ascii="Arial" w:hAnsi="Arial" w:cs="Arial"/>
          <w:sz w:val="22"/>
          <w:szCs w:val="22"/>
        </w:rPr>
      </w:pPr>
      <w:r w:rsidRPr="00786A75">
        <w:rPr>
          <w:rFonts w:ascii="Arial" w:hAnsi="Arial" w:cs="Arial"/>
          <w:sz w:val="22"/>
          <w:szCs w:val="22"/>
        </w:rPr>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D60018" w:rsidRPr="00786A75" w:rsidRDefault="00D60018" w:rsidP="00D60018">
      <w:pPr>
        <w:pStyle w:val="Header"/>
        <w:tabs>
          <w:tab w:val="clear" w:pos="4320"/>
          <w:tab w:val="clear" w:pos="8640"/>
        </w:tabs>
        <w:rPr>
          <w:rFonts w:ascii="Arial" w:hAnsi="Arial" w:cs="Arial"/>
          <w:sz w:val="22"/>
          <w:szCs w:val="22"/>
        </w:rPr>
      </w:pPr>
    </w:p>
    <w:p w:rsidR="00D60018" w:rsidRPr="00786A75" w:rsidRDefault="00D60018" w:rsidP="00D60018">
      <w:pPr>
        <w:pStyle w:val="Header"/>
        <w:tabs>
          <w:tab w:val="clear" w:pos="4320"/>
          <w:tab w:val="clear" w:pos="8640"/>
        </w:tabs>
        <w:rPr>
          <w:rFonts w:ascii="Arial" w:hAnsi="Arial" w:cs="Arial"/>
          <w:sz w:val="22"/>
          <w:szCs w:val="22"/>
        </w:rPr>
      </w:pPr>
      <w:r w:rsidRPr="00786A75">
        <w:rPr>
          <w:rFonts w:ascii="Arial" w:hAnsi="Arial" w:cs="Arial"/>
          <w:sz w:val="22"/>
          <w:szCs w:val="22"/>
        </w:rPr>
        <w:t xml:space="preserve">At the State’s request, Contractor is expected to produce to the State any documentation or other such evidence to verify Contractor’s compliance with any provision, duty, certification, or the like under the contract.  </w:t>
      </w:r>
    </w:p>
    <w:p w:rsidR="00D60018" w:rsidRPr="00786A75" w:rsidRDefault="00D60018" w:rsidP="00D60018">
      <w:pPr>
        <w:pStyle w:val="Header"/>
        <w:tabs>
          <w:tab w:val="clear" w:pos="4320"/>
          <w:tab w:val="clear" w:pos="8640"/>
        </w:tabs>
        <w:rPr>
          <w:rFonts w:ascii="Arial" w:hAnsi="Arial" w:cs="Arial"/>
          <w:sz w:val="22"/>
          <w:szCs w:val="22"/>
        </w:rPr>
      </w:pPr>
    </w:p>
    <w:p w:rsidR="00D60018" w:rsidRPr="00786A75" w:rsidRDefault="00D60018" w:rsidP="00D60018">
      <w:pPr>
        <w:autoSpaceDE w:val="0"/>
        <w:autoSpaceDN w:val="0"/>
        <w:adjustRightInd w:val="0"/>
        <w:rPr>
          <w:rFonts w:ascii="Arial" w:hAnsi="Arial" w:cs="Arial"/>
          <w:sz w:val="22"/>
          <w:szCs w:val="22"/>
        </w:rPr>
      </w:pPr>
      <w:r w:rsidRPr="00786A75">
        <w:rPr>
          <w:rFonts w:ascii="Arial" w:hAnsi="Arial" w:cs="Arial"/>
          <w:sz w:val="22"/>
          <w:szCs w:val="22"/>
        </w:rPr>
        <w:t>Contractor agrees to include this Certification in contracts between itself and any subcontractors in connection with the services performed under this contract.</w:t>
      </w:r>
    </w:p>
    <w:p w:rsidR="00D60018" w:rsidRPr="00786A75" w:rsidRDefault="00D60018" w:rsidP="00D60018">
      <w:pPr>
        <w:pStyle w:val="Header"/>
        <w:tabs>
          <w:tab w:val="clear" w:pos="4320"/>
          <w:tab w:val="clear" w:pos="8640"/>
        </w:tabs>
        <w:rPr>
          <w:rFonts w:ascii="Arial" w:hAnsi="Arial" w:cs="Arial"/>
          <w:sz w:val="22"/>
          <w:szCs w:val="22"/>
        </w:rPr>
      </w:pPr>
    </w:p>
    <w:p w:rsidR="00D60018" w:rsidRPr="00786A75" w:rsidRDefault="00D60018" w:rsidP="00D60018">
      <w:pPr>
        <w:pStyle w:val="Header"/>
        <w:tabs>
          <w:tab w:val="clear" w:pos="4320"/>
          <w:tab w:val="clear" w:pos="8640"/>
        </w:tabs>
        <w:rPr>
          <w:rFonts w:ascii="Arial" w:hAnsi="Arial" w:cs="Arial"/>
          <w:sz w:val="22"/>
          <w:szCs w:val="22"/>
        </w:rPr>
      </w:pPr>
    </w:p>
    <w:p w:rsidR="00D60018" w:rsidRDefault="00D60018" w:rsidP="00D60018">
      <w:pPr>
        <w:pStyle w:val="Header"/>
        <w:tabs>
          <w:tab w:val="clear" w:pos="4320"/>
          <w:tab w:val="clear" w:pos="8640"/>
        </w:tabs>
        <w:rPr>
          <w:rFonts w:ascii="Arial" w:hAnsi="Arial" w:cs="Arial"/>
          <w:sz w:val="22"/>
          <w:szCs w:val="22"/>
        </w:rPr>
      </w:pPr>
    </w:p>
    <w:p w:rsidR="00D60018" w:rsidRPr="00786A75" w:rsidRDefault="00D60018" w:rsidP="00D60018">
      <w:pPr>
        <w:pStyle w:val="Header"/>
        <w:tabs>
          <w:tab w:val="clear" w:pos="4320"/>
          <w:tab w:val="clear" w:pos="8640"/>
        </w:tabs>
        <w:rPr>
          <w:rFonts w:ascii="Arial" w:hAnsi="Arial" w:cs="Arial"/>
          <w:sz w:val="22"/>
          <w:szCs w:val="22"/>
        </w:rPr>
      </w:pPr>
    </w:p>
    <w:p w:rsidR="00D60018" w:rsidRDefault="00D60018" w:rsidP="00D60018">
      <w:pPr>
        <w:pStyle w:val="Header"/>
        <w:tabs>
          <w:tab w:val="clear" w:pos="4320"/>
          <w:tab w:val="clear" w:pos="8640"/>
        </w:tabs>
        <w:rPr>
          <w:rFonts w:ascii="Arial" w:hAnsi="Arial" w:cs="Arial"/>
          <w:sz w:val="22"/>
          <w:szCs w:val="22"/>
        </w:rPr>
      </w:pPr>
    </w:p>
    <w:p w:rsidR="00D60018" w:rsidRPr="00786A75" w:rsidRDefault="00D60018" w:rsidP="00D60018">
      <w:pPr>
        <w:pStyle w:val="Header"/>
        <w:tabs>
          <w:tab w:val="clear" w:pos="4320"/>
          <w:tab w:val="clear" w:pos="8640"/>
        </w:tabs>
        <w:rPr>
          <w:rFonts w:ascii="Arial" w:hAnsi="Arial" w:cs="Arial"/>
          <w:sz w:val="22"/>
          <w:szCs w:val="22"/>
        </w:rPr>
      </w:pPr>
    </w:p>
    <w:p w:rsidR="00D60018" w:rsidRPr="00786A75" w:rsidRDefault="00D60018" w:rsidP="00D60018">
      <w:pPr>
        <w:pStyle w:val="Header"/>
        <w:tabs>
          <w:tab w:val="clear" w:pos="4320"/>
          <w:tab w:val="clear" w:pos="8640"/>
        </w:tabs>
        <w:rPr>
          <w:rFonts w:ascii="Arial" w:hAnsi="Arial" w:cs="Arial"/>
          <w:sz w:val="22"/>
          <w:szCs w:val="22"/>
        </w:rPr>
      </w:pPr>
      <w:r w:rsidRPr="00786A75">
        <w:rPr>
          <w:rFonts w:ascii="Arial" w:hAnsi="Arial" w:cs="Arial"/>
          <w:sz w:val="22"/>
          <w:szCs w:val="22"/>
        </w:rPr>
        <w:t>_______________</w:t>
      </w:r>
      <w:r>
        <w:rPr>
          <w:rFonts w:ascii="Arial" w:hAnsi="Arial" w:cs="Arial"/>
          <w:sz w:val="22"/>
          <w:szCs w:val="22"/>
        </w:rPr>
        <w:t>_________________</w:t>
      </w:r>
      <w:r w:rsidR="00EE42D6">
        <w:rPr>
          <w:rFonts w:ascii="Arial" w:hAnsi="Arial" w:cs="Arial"/>
          <w:sz w:val="22"/>
          <w:szCs w:val="22"/>
        </w:rPr>
        <w:t>___</w:t>
      </w:r>
      <w:r>
        <w:rPr>
          <w:rFonts w:ascii="Arial" w:hAnsi="Arial" w:cs="Arial"/>
          <w:sz w:val="22"/>
          <w:szCs w:val="22"/>
        </w:rPr>
        <w:t>____________</w:t>
      </w:r>
      <w:r>
        <w:rPr>
          <w:rFonts w:ascii="Arial" w:hAnsi="Arial" w:cs="Arial"/>
          <w:sz w:val="22"/>
          <w:szCs w:val="22"/>
        </w:rPr>
        <w:tab/>
      </w:r>
      <w:r>
        <w:rPr>
          <w:rFonts w:ascii="Arial" w:hAnsi="Arial" w:cs="Arial"/>
          <w:sz w:val="22"/>
          <w:szCs w:val="22"/>
        </w:rPr>
        <w:tab/>
      </w:r>
      <w:r w:rsidR="00EE42D6">
        <w:rPr>
          <w:rFonts w:ascii="Arial" w:hAnsi="Arial" w:cs="Arial"/>
          <w:sz w:val="22"/>
          <w:szCs w:val="22"/>
        </w:rPr>
        <w:tab/>
      </w:r>
      <w:r w:rsidRPr="00786A75">
        <w:rPr>
          <w:rFonts w:ascii="Arial" w:hAnsi="Arial" w:cs="Arial"/>
          <w:sz w:val="22"/>
          <w:szCs w:val="22"/>
        </w:rPr>
        <w:t>_</w:t>
      </w:r>
      <w:r w:rsidR="00EE42D6">
        <w:rPr>
          <w:rFonts w:ascii="Arial" w:hAnsi="Arial" w:cs="Arial"/>
          <w:sz w:val="22"/>
          <w:szCs w:val="22"/>
        </w:rPr>
        <w:t>____</w:t>
      </w:r>
      <w:r w:rsidRPr="00786A75">
        <w:rPr>
          <w:rFonts w:ascii="Arial" w:hAnsi="Arial" w:cs="Arial"/>
          <w:sz w:val="22"/>
          <w:szCs w:val="22"/>
        </w:rPr>
        <w:t>_____________________</w:t>
      </w:r>
    </w:p>
    <w:p w:rsidR="00D60018" w:rsidRPr="00786A75" w:rsidRDefault="00D60018" w:rsidP="00D60018">
      <w:pPr>
        <w:pStyle w:val="Header"/>
        <w:tabs>
          <w:tab w:val="clear" w:pos="4320"/>
          <w:tab w:val="clear" w:pos="8640"/>
        </w:tabs>
        <w:rPr>
          <w:rFonts w:ascii="Arial" w:hAnsi="Arial" w:cs="Arial"/>
          <w:sz w:val="22"/>
          <w:szCs w:val="22"/>
        </w:rPr>
      </w:pPr>
      <w:r w:rsidRPr="00EE42D6">
        <w:rPr>
          <w:rFonts w:ascii="Arial" w:hAnsi="Arial" w:cs="Arial"/>
          <w:b/>
          <w:sz w:val="22"/>
          <w:szCs w:val="22"/>
        </w:rPr>
        <w:t>Signature, Title of Contractor</w:t>
      </w:r>
      <w:r w:rsidRPr="00EE42D6">
        <w:rPr>
          <w:rFonts w:ascii="Arial" w:hAnsi="Arial" w:cs="Arial"/>
          <w:b/>
          <w:sz w:val="22"/>
          <w:szCs w:val="22"/>
        </w:rPr>
        <w:tab/>
      </w:r>
      <w:r w:rsidRPr="00786A75">
        <w:rPr>
          <w:rFonts w:ascii="Arial" w:hAnsi="Arial" w:cs="Arial"/>
          <w:sz w:val="22"/>
          <w:szCs w:val="22"/>
        </w:rPr>
        <w:tab/>
      </w:r>
      <w:r w:rsidRPr="00786A75">
        <w:rPr>
          <w:rFonts w:ascii="Arial" w:hAnsi="Arial" w:cs="Arial"/>
          <w:sz w:val="22"/>
          <w:szCs w:val="22"/>
        </w:rPr>
        <w:tab/>
      </w:r>
      <w:r w:rsidRPr="00786A75">
        <w:rPr>
          <w:rFonts w:ascii="Arial" w:hAnsi="Arial" w:cs="Arial"/>
          <w:sz w:val="22"/>
          <w:szCs w:val="22"/>
        </w:rPr>
        <w:tab/>
      </w:r>
      <w:r w:rsidRPr="00786A75">
        <w:rPr>
          <w:rFonts w:ascii="Arial" w:hAnsi="Arial" w:cs="Arial"/>
          <w:sz w:val="22"/>
          <w:szCs w:val="22"/>
        </w:rPr>
        <w:tab/>
      </w:r>
      <w:r w:rsidRPr="00786A75">
        <w:rPr>
          <w:rFonts w:ascii="Arial" w:hAnsi="Arial" w:cs="Arial"/>
          <w:sz w:val="22"/>
          <w:szCs w:val="22"/>
        </w:rPr>
        <w:tab/>
      </w:r>
      <w:r w:rsidRPr="00EE42D6">
        <w:rPr>
          <w:rFonts w:ascii="Arial" w:hAnsi="Arial" w:cs="Arial"/>
          <w:b/>
          <w:sz w:val="22"/>
          <w:szCs w:val="22"/>
        </w:rPr>
        <w:t xml:space="preserve"> Date</w:t>
      </w:r>
    </w:p>
    <w:p w:rsidR="00D60018" w:rsidRPr="00786A75" w:rsidRDefault="00D60018" w:rsidP="00D60018">
      <w:pPr>
        <w:pStyle w:val="Header"/>
        <w:tabs>
          <w:tab w:val="clear" w:pos="4320"/>
          <w:tab w:val="clear" w:pos="8640"/>
        </w:tabs>
        <w:rPr>
          <w:rFonts w:ascii="Arial" w:hAnsi="Arial" w:cs="Arial"/>
        </w:rPr>
      </w:pPr>
    </w:p>
    <w:p w:rsidR="00D60018" w:rsidRPr="00786A75" w:rsidRDefault="00D60018" w:rsidP="00D60018">
      <w:pPr>
        <w:pStyle w:val="Header"/>
        <w:tabs>
          <w:tab w:val="clear" w:pos="4320"/>
          <w:tab w:val="clear" w:pos="8640"/>
        </w:tabs>
        <w:rPr>
          <w:rFonts w:ascii="Arial" w:hAnsi="Arial" w:cs="Arial"/>
        </w:rPr>
      </w:pPr>
    </w:p>
    <w:p w:rsidR="00FD3C67" w:rsidRPr="00553801" w:rsidRDefault="00FD3C67" w:rsidP="00FD3C67">
      <w:pPr>
        <w:jc w:val="center"/>
        <w:rPr>
          <w:rFonts w:ascii="Arial" w:hAnsi="Arial" w:cs="Arial"/>
          <w:b/>
          <w:sz w:val="20"/>
          <w:szCs w:val="20"/>
        </w:rPr>
      </w:pPr>
      <w:r>
        <w:rPr>
          <w:rFonts w:ascii="Arial" w:hAnsi="Arial" w:cs="Arial"/>
          <w:sz w:val="20"/>
          <w:szCs w:val="20"/>
        </w:rPr>
        <w:br w:type="page"/>
      </w:r>
      <w:r w:rsidRPr="00553801">
        <w:rPr>
          <w:rFonts w:ascii="Arial" w:hAnsi="Arial" w:cs="Arial"/>
          <w:b/>
          <w:sz w:val="20"/>
          <w:szCs w:val="20"/>
        </w:rPr>
        <w:t xml:space="preserve">State of </w:t>
      </w:r>
      <w:smartTag w:uri="urn:schemas-microsoft-com:office:smarttags" w:element="State">
        <w:smartTag w:uri="urn:schemas-microsoft-com:office:smarttags" w:element="place">
          <w:r w:rsidRPr="00553801">
            <w:rPr>
              <w:rFonts w:ascii="Arial" w:hAnsi="Arial" w:cs="Arial"/>
              <w:b/>
              <w:sz w:val="20"/>
              <w:szCs w:val="20"/>
            </w:rPr>
            <w:t>Kansas</w:t>
          </w:r>
        </w:smartTag>
      </w:smartTag>
    </w:p>
    <w:p w:rsidR="00FD3C67" w:rsidRPr="00553801" w:rsidRDefault="00FD3C67" w:rsidP="00FD3C67">
      <w:pPr>
        <w:jc w:val="center"/>
        <w:rPr>
          <w:rFonts w:ascii="Arial" w:hAnsi="Arial" w:cs="Arial"/>
          <w:b/>
          <w:sz w:val="20"/>
          <w:szCs w:val="20"/>
        </w:rPr>
      </w:pPr>
      <w:r w:rsidRPr="00553801">
        <w:rPr>
          <w:rFonts w:ascii="Arial" w:hAnsi="Arial" w:cs="Arial"/>
          <w:b/>
          <w:sz w:val="20"/>
          <w:szCs w:val="20"/>
        </w:rPr>
        <w:t>Department of Administration</w:t>
      </w:r>
    </w:p>
    <w:p w:rsidR="00FD3C67" w:rsidRPr="00553801" w:rsidRDefault="00FD3C67" w:rsidP="00FD3C67">
      <w:pPr>
        <w:jc w:val="center"/>
        <w:rPr>
          <w:rFonts w:ascii="Arial" w:hAnsi="Arial" w:cs="Arial"/>
          <w:b/>
          <w:sz w:val="20"/>
          <w:szCs w:val="20"/>
        </w:rPr>
      </w:pPr>
      <w:r w:rsidRPr="00553801">
        <w:rPr>
          <w:rFonts w:ascii="Arial" w:hAnsi="Arial" w:cs="Arial"/>
          <w:b/>
          <w:sz w:val="20"/>
          <w:szCs w:val="20"/>
        </w:rPr>
        <w:t>Division of Purchases</w:t>
      </w:r>
    </w:p>
    <w:p w:rsidR="00FD3C67" w:rsidRPr="00AD0B81" w:rsidRDefault="00FD3C67" w:rsidP="00FD3C67">
      <w:pPr>
        <w:rPr>
          <w:rFonts w:ascii="Arial" w:hAnsi="Arial" w:cs="Arial"/>
          <w:b/>
          <w:sz w:val="18"/>
          <w:szCs w:val="18"/>
        </w:rPr>
      </w:pPr>
    </w:p>
    <w:p w:rsidR="00FD3C67" w:rsidRDefault="00FD3C67" w:rsidP="00FD3C67">
      <w:pPr>
        <w:jc w:val="center"/>
        <w:rPr>
          <w:rFonts w:ascii="Arial" w:hAnsi="Arial" w:cs="Arial"/>
          <w:b/>
        </w:rPr>
      </w:pPr>
      <w:r w:rsidRPr="00661488">
        <w:rPr>
          <w:rFonts w:ascii="Arial" w:hAnsi="Arial" w:cs="Arial"/>
          <w:b/>
        </w:rPr>
        <w:t>Supplier Diversity Survey Form</w:t>
      </w:r>
    </w:p>
    <w:p w:rsidR="00FD3C67" w:rsidRDefault="00FD3C67" w:rsidP="00FD3C67">
      <w:pPr>
        <w:rPr>
          <w:rFonts w:ascii="Arial" w:hAnsi="Arial" w:cs="Arial"/>
          <w:b/>
        </w:rPr>
      </w:pPr>
    </w:p>
    <w:p w:rsidR="00FD3C67" w:rsidRPr="007A4CCC" w:rsidRDefault="00FD3C67" w:rsidP="00FD3C67">
      <w:pPr>
        <w:pBdr>
          <w:bottom w:val="single" w:sz="12" w:space="1" w:color="auto"/>
        </w:pBdr>
        <w:rPr>
          <w:rFonts w:ascii="Arial" w:hAnsi="Arial" w:cs="Arial"/>
          <w:b/>
          <w:i/>
          <w:color w:val="FF0000"/>
          <w:sz w:val="20"/>
          <w:szCs w:val="20"/>
        </w:rPr>
      </w:pPr>
      <w:r w:rsidRPr="007A4CCC">
        <w:rPr>
          <w:rFonts w:ascii="Arial" w:hAnsi="Arial" w:cs="Arial"/>
          <w:b/>
          <w:i/>
          <w:color w:val="FF0000"/>
          <w:sz w:val="18"/>
          <w:szCs w:val="18"/>
        </w:rPr>
        <w:t>Why is the Division of Purchases requesting this information?</w:t>
      </w:r>
    </w:p>
    <w:p w:rsidR="00FD3C67" w:rsidRDefault="00FD3C67" w:rsidP="00FD3C67">
      <w:pPr>
        <w:rPr>
          <w:rFonts w:ascii="Arial" w:hAnsi="Arial" w:cs="Arial"/>
          <w:b/>
        </w:rPr>
      </w:pPr>
    </w:p>
    <w:p w:rsidR="00FD3C67" w:rsidRDefault="00FD3C67" w:rsidP="00FD3C67">
      <w:pPr>
        <w:pBdr>
          <w:bottom w:val="single" w:sz="12" w:space="1" w:color="auto"/>
        </w:pBdr>
        <w:jc w:val="both"/>
        <w:rPr>
          <w:rFonts w:ascii="Arial" w:hAnsi="Arial" w:cs="Arial"/>
          <w:i/>
          <w:sz w:val="16"/>
          <w:szCs w:val="16"/>
        </w:rPr>
      </w:pPr>
      <w:r>
        <w:rPr>
          <w:rFonts w:ascii="Arial" w:hAnsi="Arial" w:cs="Arial"/>
          <w:i/>
          <w:sz w:val="16"/>
          <w:szCs w:val="16"/>
        </w:rPr>
        <w:t xml:space="preserve">Current statutes governing the activities of the </w:t>
      </w:r>
      <w:smartTag w:uri="urn:schemas-microsoft-com:office:smarttags" w:element="place">
        <w:smartTag w:uri="urn:schemas-microsoft-com:office:smarttags" w:element="State">
          <w:r>
            <w:rPr>
              <w:rFonts w:ascii="Arial" w:hAnsi="Arial" w:cs="Arial"/>
              <w:i/>
              <w:sz w:val="16"/>
              <w:szCs w:val="16"/>
            </w:rPr>
            <w:t>Kansas</w:t>
          </w:r>
        </w:smartTag>
      </w:smartTag>
      <w:r>
        <w:rPr>
          <w:rFonts w:ascii="Arial" w:hAnsi="Arial"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ascii="Arial" w:hAnsi="Arial" w:cs="Arial"/>
          <w:b/>
          <w:i/>
          <w:sz w:val="16"/>
          <w:szCs w:val="16"/>
        </w:rPr>
        <w:t>Please Note:</w:t>
      </w:r>
      <w:r>
        <w:rPr>
          <w:rFonts w:ascii="Arial" w:hAnsi="Arial" w:cs="Arial"/>
          <w:i/>
          <w:sz w:val="16"/>
          <w:szCs w:val="16"/>
        </w:rPr>
        <w:t xml:space="preserve">  You must submit this form with each bid opportunity.</w:t>
      </w:r>
    </w:p>
    <w:p w:rsidR="00FD3C67" w:rsidRDefault="00FD3C67" w:rsidP="00FD3C67">
      <w:pPr>
        <w:pBdr>
          <w:bottom w:val="single" w:sz="12" w:space="1" w:color="auto"/>
        </w:pBdr>
        <w:jc w:val="both"/>
        <w:rPr>
          <w:rFonts w:ascii="Arial" w:hAnsi="Arial" w:cs="Arial"/>
          <w:i/>
          <w:sz w:val="16"/>
          <w:szCs w:val="16"/>
        </w:rPr>
      </w:pPr>
    </w:p>
    <w:p w:rsidR="00FD3C67" w:rsidRDefault="00FD3C67" w:rsidP="00FD3C67">
      <w:pPr>
        <w:pBdr>
          <w:bottom w:val="single" w:sz="12" w:space="1" w:color="auto"/>
        </w:pBdr>
        <w:jc w:val="both"/>
        <w:rPr>
          <w:rFonts w:ascii="Arial" w:hAnsi="Arial" w:cs="Arial"/>
          <w:i/>
          <w:sz w:val="16"/>
          <w:szCs w:val="16"/>
        </w:rPr>
      </w:pPr>
      <w:r w:rsidRPr="00EA27C8">
        <w:rPr>
          <w:rFonts w:ascii="Arial" w:hAnsi="Arial" w:cs="Arial"/>
          <w:i/>
          <w:sz w:val="16"/>
          <w:szCs w:val="16"/>
        </w:rPr>
        <w:t xml:space="preserve">Persons or concerns wishing to receive a Purchase Order or Contract Award </w:t>
      </w:r>
      <w:r>
        <w:rPr>
          <w:rFonts w:ascii="Arial" w:hAnsi="Arial" w:cs="Arial"/>
          <w:i/>
          <w:sz w:val="16"/>
          <w:szCs w:val="16"/>
        </w:rPr>
        <w:t xml:space="preserve">resulting from this bid opportunity </w:t>
      </w:r>
      <w:r w:rsidRPr="00EA27C8">
        <w:rPr>
          <w:rFonts w:ascii="Arial" w:hAnsi="Arial" w:cs="Arial"/>
          <w:i/>
          <w:sz w:val="16"/>
          <w:szCs w:val="16"/>
        </w:rPr>
        <w:t xml:space="preserve">must </w:t>
      </w:r>
      <w:r>
        <w:rPr>
          <w:rFonts w:ascii="Arial" w:hAnsi="Arial" w:cs="Arial"/>
          <w:i/>
          <w:sz w:val="16"/>
          <w:szCs w:val="16"/>
        </w:rPr>
        <w:t>provide the information contained in this document before the award is made.  To help expedite this procurement, it is requested that you submit this form</w:t>
      </w:r>
      <w:r w:rsidRPr="00EA27C8">
        <w:rPr>
          <w:rFonts w:ascii="Arial" w:hAnsi="Arial" w:cs="Arial"/>
          <w:i/>
          <w:sz w:val="16"/>
          <w:szCs w:val="16"/>
        </w:rPr>
        <w:t xml:space="preserve"> with </w:t>
      </w:r>
      <w:r>
        <w:rPr>
          <w:rFonts w:ascii="Arial" w:hAnsi="Arial" w:cs="Arial"/>
          <w:i/>
          <w:sz w:val="16"/>
          <w:szCs w:val="16"/>
        </w:rPr>
        <w:t>your bid.</w:t>
      </w:r>
    </w:p>
    <w:p w:rsidR="00FD3C67" w:rsidRPr="00694DA3" w:rsidRDefault="00FD3C67" w:rsidP="00FD3C67">
      <w:pPr>
        <w:pBdr>
          <w:bottom w:val="single" w:sz="12" w:space="1" w:color="auto"/>
        </w:pBdr>
        <w:rPr>
          <w:rFonts w:ascii="Arial" w:hAnsi="Arial" w:cs="Arial"/>
          <w:sz w:val="16"/>
          <w:szCs w:val="16"/>
        </w:rPr>
      </w:pPr>
    </w:p>
    <w:p w:rsidR="00FD3C67" w:rsidRPr="00661488" w:rsidRDefault="00FD3C67" w:rsidP="00FD3C67">
      <w:pPr>
        <w:pBdr>
          <w:bottom w:val="single" w:sz="12" w:space="1" w:color="auto"/>
        </w:pBdr>
        <w:rPr>
          <w:rFonts w:ascii="Arial" w:hAnsi="Arial" w:cs="Arial"/>
          <w:b/>
          <w:color w:val="FF0000"/>
          <w:sz w:val="20"/>
          <w:szCs w:val="20"/>
        </w:rPr>
      </w:pPr>
      <w:r w:rsidRPr="00661488">
        <w:rPr>
          <w:rFonts w:ascii="Arial" w:hAnsi="Arial" w:cs="Arial"/>
          <w:b/>
          <w:color w:val="FF0000"/>
          <w:sz w:val="20"/>
          <w:szCs w:val="20"/>
        </w:rPr>
        <w:t>COMPANY DATA</w:t>
      </w:r>
    </w:p>
    <w:p w:rsidR="00FD3C67" w:rsidRDefault="00FD3C67" w:rsidP="00FD3C67">
      <w:pPr>
        <w:rPr>
          <w:rFonts w:ascii="Arial" w:hAnsi="Arial" w:cs="Arial"/>
          <w:b/>
        </w:rPr>
      </w:pPr>
    </w:p>
    <w:p w:rsidR="00FD3C67" w:rsidRPr="00CA1F80" w:rsidRDefault="00FD3C67" w:rsidP="00FD3C67">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ascii="Arial" w:hAnsi="Arial" w:cs="Arial"/>
          <w:sz w:val="18"/>
          <w:szCs w:val="18"/>
          <w:u w:val="single"/>
        </w:rPr>
      </w:pPr>
      <w:r w:rsidRPr="00CA1F80">
        <w:rPr>
          <w:rFonts w:ascii="Arial" w:hAnsi="Arial" w:cs="Arial"/>
          <w:sz w:val="18"/>
          <w:szCs w:val="18"/>
        </w:rPr>
        <w:t>Legal Company Name</w:t>
      </w:r>
      <w:r>
        <w:rPr>
          <w:rFonts w:ascii="Arial" w:hAnsi="Arial" w:cs="Arial"/>
          <w:sz w:val="18"/>
          <w:szCs w:val="18"/>
        </w:rPr>
        <w:t xml:space="preserve"> </w:t>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p>
    <w:p w:rsidR="00FD3C67" w:rsidRPr="00CA1F80" w:rsidRDefault="00FD3C67" w:rsidP="00FD3C67">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ascii="Arial" w:hAnsi="Arial" w:cs="Arial"/>
          <w:sz w:val="18"/>
          <w:szCs w:val="18"/>
          <w:u w:val="single"/>
        </w:rPr>
      </w:pPr>
      <w:r w:rsidRPr="00CA1F80">
        <w:rPr>
          <w:rFonts w:ascii="Arial" w:hAnsi="Arial" w:cs="Arial"/>
          <w:sz w:val="18"/>
          <w:szCs w:val="18"/>
        </w:rPr>
        <w:t>Doing Business As</w:t>
      </w:r>
      <w:r>
        <w:rPr>
          <w:rFonts w:ascii="Arial" w:hAnsi="Arial" w:cs="Arial"/>
          <w:sz w:val="18"/>
          <w:szCs w:val="18"/>
        </w:rPr>
        <w:t xml:space="preserve"> (if applicable)</w:t>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p>
    <w:p w:rsidR="00FD3C67" w:rsidRPr="00CA1F80" w:rsidRDefault="00FD3C67" w:rsidP="00FD3C67">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ascii="Arial" w:hAnsi="Arial" w:cs="Arial"/>
          <w:sz w:val="18"/>
          <w:szCs w:val="18"/>
          <w:u w:val="single"/>
        </w:rPr>
      </w:pPr>
      <w:r w:rsidRPr="00CA1F80">
        <w:rPr>
          <w:rFonts w:ascii="Arial" w:hAnsi="Arial" w:cs="Arial"/>
          <w:sz w:val="18"/>
          <w:szCs w:val="18"/>
        </w:rPr>
        <w:t xml:space="preserve">Federal Tax ID Number </w:t>
      </w:r>
      <w:r>
        <w:rPr>
          <w:rFonts w:ascii="Arial" w:hAnsi="Arial" w:cs="Arial"/>
          <w:sz w:val="18"/>
          <w:szCs w:val="18"/>
        </w:rPr>
        <w:t xml:space="preserve">/ FEIN </w:t>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p>
    <w:p w:rsidR="00FD3C67" w:rsidRPr="00CA1F80" w:rsidRDefault="00FD3C67" w:rsidP="00FD3C67">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ascii="Arial" w:hAnsi="Arial" w:cs="Arial"/>
          <w:sz w:val="18"/>
          <w:szCs w:val="18"/>
        </w:rPr>
      </w:pPr>
      <w:r w:rsidRPr="00CA1F80">
        <w:rPr>
          <w:rFonts w:ascii="Arial" w:hAnsi="Arial" w:cs="Arial"/>
          <w:sz w:val="18"/>
          <w:szCs w:val="18"/>
        </w:rPr>
        <w:t xml:space="preserve">Diversity </w:t>
      </w:r>
      <w:r>
        <w:rPr>
          <w:rFonts w:ascii="Arial" w:hAnsi="Arial" w:cs="Arial"/>
          <w:sz w:val="18"/>
          <w:szCs w:val="18"/>
        </w:rPr>
        <w:t xml:space="preserve">Program </w:t>
      </w:r>
      <w:r w:rsidRPr="00CA1F80">
        <w:rPr>
          <w:rFonts w:ascii="Arial" w:hAnsi="Arial" w:cs="Arial"/>
          <w:sz w:val="18"/>
          <w:szCs w:val="18"/>
        </w:rPr>
        <w:t>Contact Name</w:t>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sidRPr="00CA1F80">
        <w:rPr>
          <w:rFonts w:ascii="Arial" w:hAnsi="Arial" w:cs="Arial"/>
          <w:sz w:val="18"/>
          <w:szCs w:val="18"/>
        </w:rPr>
        <w:t>Title</w:t>
      </w:r>
      <w:r w:rsidRPr="00CA1F80">
        <w:rPr>
          <w:rFonts w:ascii="Arial" w:hAnsi="Arial" w:cs="Arial"/>
          <w:sz w:val="18"/>
          <w:szCs w:val="18"/>
          <w:u w:val="single"/>
        </w:rPr>
        <w:tab/>
      </w:r>
      <w:r w:rsidRPr="00CA1F80">
        <w:rPr>
          <w:rFonts w:ascii="Arial" w:hAnsi="Arial" w:cs="Arial"/>
          <w:sz w:val="18"/>
          <w:szCs w:val="18"/>
          <w:u w:val="single"/>
        </w:rPr>
        <w:tab/>
      </w:r>
    </w:p>
    <w:p w:rsidR="00FD3C67" w:rsidRPr="00CA1F80" w:rsidRDefault="00FD3C67" w:rsidP="00FD3C67">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ascii="Arial" w:hAnsi="Arial" w:cs="Arial"/>
          <w:sz w:val="18"/>
          <w:szCs w:val="18"/>
          <w:u w:val="single"/>
        </w:rPr>
      </w:pPr>
      <w:r w:rsidRPr="00CA1F80">
        <w:rPr>
          <w:rFonts w:ascii="Arial" w:hAnsi="Arial" w:cs="Arial"/>
          <w:sz w:val="18"/>
          <w:szCs w:val="18"/>
        </w:rPr>
        <w:t xml:space="preserve">Phone Number </w:t>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rPr>
        <w:t xml:space="preserve">Fax Number </w:t>
      </w:r>
      <w:r>
        <w:rPr>
          <w:rFonts w:ascii="Arial" w:hAnsi="Arial" w:cs="Arial"/>
          <w:sz w:val="18"/>
          <w:szCs w:val="18"/>
          <w:u w:val="single"/>
        </w:rPr>
        <w:tab/>
      </w:r>
    </w:p>
    <w:p w:rsidR="00FD3C67" w:rsidRPr="00CA1F80" w:rsidRDefault="00FD3C67" w:rsidP="00FD3C67">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ascii="Arial" w:hAnsi="Arial" w:cs="Arial"/>
          <w:sz w:val="18"/>
          <w:szCs w:val="18"/>
          <w:u w:val="single"/>
        </w:rPr>
      </w:pPr>
      <w:r w:rsidRPr="00CA1F80">
        <w:rPr>
          <w:rFonts w:ascii="Arial" w:hAnsi="Arial" w:cs="Arial"/>
          <w:sz w:val="18"/>
          <w:szCs w:val="18"/>
        </w:rPr>
        <w:t>E-Mail Address</w:t>
      </w:r>
      <w:r>
        <w:rPr>
          <w:rFonts w:ascii="Arial" w:hAnsi="Arial" w:cs="Arial"/>
          <w:sz w:val="18"/>
          <w:szCs w:val="18"/>
        </w:rPr>
        <w:t xml:space="preserve"> </w:t>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sidRPr="00CA1F80">
        <w:rPr>
          <w:rFonts w:ascii="Arial" w:hAnsi="Arial" w:cs="Arial"/>
          <w:sz w:val="18"/>
          <w:szCs w:val="18"/>
        </w:rPr>
        <w:t xml:space="preserve"> Company Web </w:t>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p>
    <w:p w:rsidR="00FD3C67" w:rsidRPr="00CA1F80" w:rsidRDefault="00FD3C67" w:rsidP="00FD3C67">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ascii="Arial" w:hAnsi="Arial" w:cs="Arial"/>
          <w:sz w:val="18"/>
          <w:szCs w:val="18"/>
          <w:u w:val="single"/>
        </w:rPr>
      </w:pPr>
      <w:r w:rsidRPr="00CA1F80">
        <w:rPr>
          <w:rFonts w:ascii="Arial" w:hAnsi="Arial" w:cs="Arial"/>
          <w:sz w:val="18"/>
          <w:szCs w:val="18"/>
        </w:rPr>
        <w:t xml:space="preserve">Address </w:t>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p>
    <w:p w:rsidR="00FD3C67" w:rsidRPr="00CA1F80" w:rsidRDefault="00FD3C67" w:rsidP="00FD3C67">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ascii="Arial" w:hAnsi="Arial" w:cs="Arial"/>
          <w:sz w:val="18"/>
          <w:szCs w:val="18"/>
        </w:rPr>
      </w:pPr>
      <w:r>
        <w:rPr>
          <w:rFonts w:ascii="Arial" w:hAnsi="Arial" w:cs="Arial"/>
          <w:sz w:val="18"/>
          <w:szCs w:val="18"/>
        </w:rPr>
        <w:t xml:space="preserve">City </w:t>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rPr>
        <w:t xml:space="preserve">State </w:t>
      </w:r>
      <w:r>
        <w:rPr>
          <w:rFonts w:ascii="Arial" w:hAnsi="Arial" w:cs="Arial"/>
          <w:sz w:val="18"/>
          <w:szCs w:val="18"/>
          <w:u w:val="single"/>
        </w:rPr>
        <w:tab/>
      </w:r>
      <w:r>
        <w:rPr>
          <w:rFonts w:ascii="Arial" w:hAnsi="Arial" w:cs="Arial"/>
          <w:sz w:val="18"/>
          <w:szCs w:val="18"/>
          <w:u w:val="single"/>
        </w:rPr>
        <w:tab/>
      </w:r>
      <w:r w:rsidRPr="00CA1F80">
        <w:rPr>
          <w:rFonts w:ascii="Arial" w:hAnsi="Arial" w:cs="Arial"/>
          <w:sz w:val="18"/>
          <w:szCs w:val="18"/>
        </w:rPr>
        <w:t xml:space="preserve">Zip Code </w:t>
      </w:r>
      <w:r w:rsidRPr="00CA1F80">
        <w:rPr>
          <w:rFonts w:ascii="Arial" w:hAnsi="Arial" w:cs="Arial"/>
          <w:sz w:val="18"/>
          <w:szCs w:val="18"/>
          <w:u w:val="single"/>
        </w:rPr>
        <w:tab/>
      </w:r>
    </w:p>
    <w:p w:rsidR="00FD3C67" w:rsidRDefault="00FD3C67" w:rsidP="00FD3C67">
      <w:pPr>
        <w:tabs>
          <w:tab w:val="left" w:pos="720"/>
          <w:tab w:val="left" w:pos="1440"/>
          <w:tab w:val="left" w:pos="2160"/>
          <w:tab w:val="left" w:pos="2880"/>
          <w:tab w:val="left" w:pos="3600"/>
          <w:tab w:val="left" w:pos="4320"/>
          <w:tab w:val="left" w:pos="5040"/>
          <w:tab w:val="left" w:pos="5760"/>
          <w:tab w:val="left" w:pos="6480"/>
          <w:tab w:val="right" w:pos="9000"/>
        </w:tabs>
        <w:rPr>
          <w:rFonts w:ascii="Arial" w:hAnsi="Arial" w:cs="Arial"/>
          <w:sz w:val="18"/>
          <w:szCs w:val="18"/>
        </w:rPr>
      </w:pPr>
      <w:r w:rsidRPr="00CA1F80">
        <w:rPr>
          <w:rFonts w:ascii="Arial" w:hAnsi="Arial" w:cs="Arial"/>
          <w:sz w:val="18"/>
          <w:szCs w:val="18"/>
        </w:rPr>
        <w:t>Legal Structure:</w:t>
      </w:r>
      <w:r w:rsidRPr="00CA1F80">
        <w:rPr>
          <w:rFonts w:ascii="Arial" w:hAnsi="Arial" w:cs="Arial"/>
          <w:sz w:val="18"/>
          <w:szCs w:val="18"/>
        </w:rPr>
        <w:tab/>
      </w:r>
      <w:r w:rsidRPr="00CA1F80">
        <w:rPr>
          <w:rFonts w:ascii="Arial" w:hAnsi="Arial" w:cs="Arial"/>
          <w:sz w:val="18"/>
          <w:szCs w:val="18"/>
        </w:rPr>
        <w:tab/>
      </w:r>
      <w:r w:rsidRPr="00304297">
        <w:rPr>
          <w:rFonts w:ascii="Franklin Gothic Medium Cond" w:hAnsi="Franklin Gothic Medium Cond" w:cs="Arial"/>
          <w:shadow/>
          <w:sz w:val="28"/>
          <w:szCs w:val="28"/>
        </w:rPr>
        <w:t>□</w:t>
      </w:r>
      <w:r w:rsidRPr="00304297">
        <w:rPr>
          <w:rFonts w:ascii="Franklin Gothic Medium Cond" w:hAnsi="Franklin Gothic Medium Cond" w:cs="Arial"/>
          <w:sz w:val="28"/>
          <w:szCs w:val="28"/>
        </w:rPr>
        <w:t xml:space="preserve"> </w:t>
      </w:r>
      <w:r w:rsidRPr="00CA1F80">
        <w:rPr>
          <w:rFonts w:ascii="Arial" w:hAnsi="Arial" w:cs="Arial"/>
          <w:sz w:val="18"/>
          <w:szCs w:val="18"/>
        </w:rPr>
        <w:t>Corporation</w:t>
      </w:r>
      <w:r w:rsidRPr="00CA1F80">
        <w:rPr>
          <w:rFonts w:ascii="Arial" w:hAnsi="Arial" w:cs="Arial"/>
          <w:sz w:val="18"/>
          <w:szCs w:val="18"/>
        </w:rPr>
        <w:tab/>
      </w:r>
      <w:r w:rsidRPr="00304297">
        <w:rPr>
          <w:rFonts w:ascii="Franklin Gothic Medium Cond" w:hAnsi="Franklin Gothic Medium Cond" w:cs="Arial"/>
          <w:shadow/>
          <w:sz w:val="28"/>
          <w:szCs w:val="28"/>
        </w:rPr>
        <w:t xml:space="preserve">□ </w:t>
      </w:r>
      <w:r w:rsidRPr="00CA1F80">
        <w:rPr>
          <w:rFonts w:ascii="Arial" w:hAnsi="Arial" w:cs="Arial"/>
          <w:sz w:val="18"/>
          <w:szCs w:val="18"/>
        </w:rPr>
        <w:t>Partnership</w:t>
      </w:r>
      <w:r w:rsidRPr="00CA1F80">
        <w:rPr>
          <w:rFonts w:ascii="Arial" w:hAnsi="Arial" w:cs="Arial"/>
          <w:sz w:val="18"/>
          <w:szCs w:val="18"/>
        </w:rPr>
        <w:tab/>
      </w:r>
      <w:r w:rsidRPr="00304297">
        <w:rPr>
          <w:rFonts w:ascii="Franklin Gothic Medium Cond" w:hAnsi="Franklin Gothic Medium Cond" w:cs="Arial"/>
          <w:shadow/>
          <w:sz w:val="28"/>
          <w:szCs w:val="28"/>
        </w:rPr>
        <w:t xml:space="preserve">□ </w:t>
      </w:r>
      <w:r w:rsidRPr="00CA1F80">
        <w:rPr>
          <w:rFonts w:ascii="Arial" w:hAnsi="Arial" w:cs="Arial"/>
          <w:sz w:val="18"/>
          <w:szCs w:val="18"/>
        </w:rPr>
        <w:t>Non-Profit</w:t>
      </w:r>
      <w:r w:rsidRPr="00CA1F80">
        <w:rPr>
          <w:rFonts w:ascii="Arial" w:hAnsi="Arial" w:cs="Arial"/>
          <w:sz w:val="18"/>
          <w:szCs w:val="18"/>
        </w:rPr>
        <w:tab/>
      </w:r>
      <w:r w:rsidRPr="00304297">
        <w:rPr>
          <w:rFonts w:ascii="Franklin Gothic Medium Cond" w:hAnsi="Franklin Gothic Medium Cond" w:cs="Arial"/>
          <w:shadow/>
          <w:sz w:val="28"/>
          <w:szCs w:val="28"/>
        </w:rPr>
        <w:t>□</w:t>
      </w:r>
      <w:r w:rsidRPr="00CA1F80">
        <w:rPr>
          <w:rFonts w:ascii="Arial" w:hAnsi="Arial" w:cs="Arial"/>
          <w:sz w:val="18"/>
          <w:szCs w:val="18"/>
        </w:rPr>
        <w:t xml:space="preserve"> Sole Proprietorship</w:t>
      </w:r>
      <w:r w:rsidRPr="00CA1F80">
        <w:rPr>
          <w:rFonts w:ascii="Arial" w:hAnsi="Arial" w:cs="Arial"/>
          <w:sz w:val="18"/>
          <w:szCs w:val="18"/>
        </w:rPr>
        <w:tab/>
      </w:r>
      <w:r w:rsidRPr="00304297">
        <w:rPr>
          <w:rFonts w:ascii="Franklin Gothic Medium Cond" w:hAnsi="Franklin Gothic Medium Cond" w:cs="Arial"/>
          <w:shadow/>
          <w:sz w:val="28"/>
          <w:szCs w:val="28"/>
        </w:rPr>
        <w:t xml:space="preserve">□ </w:t>
      </w:r>
      <w:r>
        <w:rPr>
          <w:rFonts w:ascii="Arial" w:hAnsi="Arial" w:cs="Arial"/>
          <w:sz w:val="18"/>
          <w:szCs w:val="18"/>
        </w:rPr>
        <w:t>LLC</w:t>
      </w:r>
    </w:p>
    <w:p w:rsidR="00FD3C67" w:rsidRDefault="00FD3C67" w:rsidP="00FD3C67">
      <w:pPr>
        <w:spacing w:line="360" w:lineRule="auto"/>
        <w:rPr>
          <w:rFonts w:ascii="Arial" w:hAnsi="Arial" w:cs="Arial"/>
          <w:sz w:val="18"/>
          <w:szCs w:val="18"/>
        </w:rPr>
      </w:pPr>
    </w:p>
    <w:p w:rsidR="00FD3C67" w:rsidRPr="00CA1F80" w:rsidRDefault="00FD3C67" w:rsidP="00FD3C67">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ascii="Arial" w:hAnsi="Arial" w:cs="Arial"/>
          <w:sz w:val="18"/>
          <w:szCs w:val="18"/>
          <w:u w:val="single"/>
        </w:rPr>
      </w:pPr>
      <w:r>
        <w:rPr>
          <w:rFonts w:ascii="Arial" w:hAnsi="Arial" w:cs="Arial"/>
          <w:sz w:val="18"/>
          <w:szCs w:val="18"/>
        </w:rPr>
        <w:t xml:space="preserve">Signature </w:t>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sidRPr="00EB273F">
        <w:rPr>
          <w:rFonts w:ascii="Arial" w:hAnsi="Arial" w:cs="Arial"/>
          <w:sz w:val="18"/>
          <w:szCs w:val="18"/>
        </w:rPr>
        <w:t>Date:</w:t>
      </w:r>
      <w:r>
        <w:rPr>
          <w:rFonts w:ascii="Arial" w:hAnsi="Arial" w:cs="Arial"/>
          <w:sz w:val="18"/>
          <w:szCs w:val="18"/>
          <w:u w:val="single"/>
        </w:rPr>
        <w:tab/>
      </w:r>
      <w:r>
        <w:rPr>
          <w:rFonts w:ascii="Arial" w:hAnsi="Arial" w:cs="Arial"/>
          <w:sz w:val="18"/>
          <w:szCs w:val="18"/>
          <w:u w:val="single"/>
        </w:rPr>
        <w:tab/>
      </w:r>
    </w:p>
    <w:p w:rsidR="00FD3C67" w:rsidRPr="00EB408B" w:rsidRDefault="00FD3C67" w:rsidP="00FD3C67">
      <w:pPr>
        <w:pBdr>
          <w:bottom w:val="single" w:sz="12" w:space="1" w:color="auto"/>
        </w:pBdr>
        <w:rPr>
          <w:rFonts w:ascii="Arial" w:hAnsi="Arial" w:cs="Arial"/>
          <w:b/>
          <w:sz w:val="20"/>
          <w:szCs w:val="20"/>
        </w:rPr>
      </w:pPr>
    </w:p>
    <w:p w:rsidR="00FD3C67" w:rsidRPr="00661488" w:rsidRDefault="00FD3C67" w:rsidP="00FD3C67">
      <w:pPr>
        <w:pBdr>
          <w:bottom w:val="single" w:sz="12" w:space="1" w:color="auto"/>
        </w:pBdr>
        <w:rPr>
          <w:rFonts w:ascii="Arial" w:hAnsi="Arial" w:cs="Arial"/>
          <w:b/>
          <w:color w:val="FF0000"/>
          <w:sz w:val="22"/>
          <w:szCs w:val="22"/>
        </w:rPr>
      </w:pPr>
      <w:r w:rsidRPr="00661488">
        <w:rPr>
          <w:rFonts w:ascii="Arial" w:hAnsi="Arial" w:cs="Arial"/>
          <w:b/>
          <w:color w:val="FF0000"/>
          <w:sz w:val="22"/>
          <w:szCs w:val="22"/>
        </w:rPr>
        <w:t>COMPANY DIVERSITY DATA</w:t>
      </w:r>
      <w:r>
        <w:rPr>
          <w:rFonts w:ascii="Arial" w:hAnsi="Arial" w:cs="Arial"/>
          <w:b/>
          <w:color w:val="FF0000"/>
          <w:sz w:val="22"/>
          <w:szCs w:val="22"/>
        </w:rPr>
        <w:t xml:space="preserve">  </w:t>
      </w:r>
    </w:p>
    <w:p w:rsidR="00FD3C67" w:rsidRDefault="00FD3C67" w:rsidP="00FD3C67">
      <w:pPr>
        <w:spacing w:line="360" w:lineRule="auto"/>
        <w:rPr>
          <w:rFonts w:ascii="Arial" w:hAnsi="Arial" w:cs="Arial"/>
          <w:sz w:val="18"/>
          <w:szCs w:val="18"/>
        </w:rPr>
      </w:pPr>
    </w:p>
    <w:p w:rsidR="00FD3C67" w:rsidRPr="00933B50" w:rsidRDefault="00FD3C67" w:rsidP="00FD3C67">
      <w:pPr>
        <w:rPr>
          <w:rFonts w:ascii="Arial" w:hAnsi="Arial" w:cs="Arial"/>
          <w:sz w:val="18"/>
          <w:szCs w:val="18"/>
        </w:rPr>
      </w:pPr>
      <w:r w:rsidRPr="0007699A">
        <w:rPr>
          <w:rFonts w:ascii="Arial" w:hAnsi="Arial" w:cs="Arial"/>
          <w:b/>
          <w:sz w:val="20"/>
          <w:szCs w:val="20"/>
        </w:rPr>
        <w:t xml:space="preserve"> </w:t>
      </w:r>
      <w:r w:rsidRPr="007A4CCC">
        <w:rPr>
          <w:rFonts w:ascii="Arial" w:hAnsi="Arial" w:cs="Arial"/>
          <w:b/>
          <w:sz w:val="20"/>
          <w:szCs w:val="20"/>
        </w:rPr>
        <w:t>(A</w:t>
      </w:r>
      <w:r w:rsidRPr="007A4CCC">
        <w:rPr>
          <w:rFonts w:ascii="Arial" w:hAnsi="Arial" w:cs="Arial"/>
          <w:b/>
          <w:sz w:val="18"/>
          <w:szCs w:val="18"/>
        </w:rPr>
        <w:t>)</w:t>
      </w:r>
      <w:r w:rsidRPr="007A4CCC">
        <w:rPr>
          <w:rFonts w:ascii="Arial" w:hAnsi="Arial" w:cs="Arial"/>
          <w:b/>
          <w:sz w:val="18"/>
          <w:szCs w:val="18"/>
        </w:rPr>
        <w:tab/>
      </w:r>
      <w:r w:rsidRPr="00FE5616">
        <w:rPr>
          <w:rFonts w:ascii="Arial" w:hAnsi="Arial" w:cs="Arial"/>
          <w:b/>
          <w:sz w:val="18"/>
          <w:szCs w:val="18"/>
          <w:u w:val="single"/>
        </w:rPr>
        <w:t xml:space="preserve">Business Classification </w:t>
      </w:r>
      <w:r>
        <w:rPr>
          <w:rFonts w:ascii="Arial" w:hAnsi="Arial" w:cs="Arial"/>
          <w:b/>
          <w:sz w:val="18"/>
          <w:szCs w:val="18"/>
          <w:u w:val="single"/>
        </w:rPr>
        <w:t xml:space="preserve"> </w:t>
      </w:r>
      <w:r w:rsidRPr="00FE5616">
        <w:rPr>
          <w:rFonts w:ascii="Arial" w:hAnsi="Arial" w:cs="Arial"/>
          <w:b/>
          <w:sz w:val="18"/>
          <w:szCs w:val="18"/>
          <w:u w:val="single"/>
        </w:rPr>
        <w:t xml:space="preserve"> (</w:t>
      </w:r>
      <w:r w:rsidRPr="00FE5616">
        <w:rPr>
          <w:rFonts w:ascii="Arial" w:hAnsi="Arial" w:cs="Arial"/>
          <w:b/>
          <w:color w:val="333399"/>
          <w:sz w:val="18"/>
          <w:szCs w:val="18"/>
          <w:u w:val="single"/>
        </w:rPr>
        <w:t>See Appendix A for definitions</w:t>
      </w:r>
      <w:r w:rsidRPr="00FE5616">
        <w:rPr>
          <w:rFonts w:ascii="Arial" w:hAnsi="Arial" w:cs="Arial"/>
          <w:b/>
          <w:sz w:val="18"/>
          <w:szCs w:val="18"/>
          <w:u w:val="single"/>
        </w:rPr>
        <w:t>):</w:t>
      </w:r>
    </w:p>
    <w:p w:rsidR="00FD3C67" w:rsidRDefault="00FD3C67" w:rsidP="00FD3C67">
      <w:pPr>
        <w:rPr>
          <w:rFonts w:ascii="Arial" w:hAnsi="Arial" w:cs="Arial"/>
          <w:sz w:val="20"/>
          <w:szCs w:val="20"/>
        </w:rPr>
      </w:pPr>
      <w:r w:rsidRPr="00933B50">
        <w:rPr>
          <w:rFonts w:ascii="Arial" w:hAnsi="Arial" w:cs="Arial"/>
          <w:sz w:val="18"/>
          <w:szCs w:val="18"/>
        </w:rPr>
        <w:tab/>
        <w:t xml:space="preserve">Is your business a </w:t>
      </w:r>
      <w:r>
        <w:rPr>
          <w:rFonts w:ascii="Arial" w:hAnsi="Arial" w:cs="Arial"/>
          <w:b/>
          <w:sz w:val="18"/>
          <w:szCs w:val="18"/>
        </w:rPr>
        <w:t>Small B</w:t>
      </w:r>
      <w:r w:rsidRPr="000B7CD4">
        <w:rPr>
          <w:rFonts w:ascii="Arial" w:hAnsi="Arial" w:cs="Arial"/>
          <w:b/>
          <w:sz w:val="18"/>
          <w:szCs w:val="18"/>
        </w:rPr>
        <w:t xml:space="preserve">usiness </w:t>
      </w:r>
      <w:r>
        <w:rPr>
          <w:rFonts w:ascii="Arial" w:hAnsi="Arial" w:cs="Arial"/>
          <w:b/>
          <w:sz w:val="18"/>
          <w:szCs w:val="18"/>
        </w:rPr>
        <w:t>E</w:t>
      </w:r>
      <w:r w:rsidRPr="000B7CD4">
        <w:rPr>
          <w:rFonts w:ascii="Arial" w:hAnsi="Arial" w:cs="Arial"/>
          <w:b/>
          <w:sz w:val="18"/>
          <w:szCs w:val="18"/>
        </w:rPr>
        <w:t xml:space="preserve">nterprise </w:t>
      </w:r>
      <w:r>
        <w:rPr>
          <w:rFonts w:ascii="Arial" w:hAnsi="Arial" w:cs="Arial"/>
          <w:b/>
          <w:sz w:val="18"/>
          <w:szCs w:val="18"/>
        </w:rPr>
        <w:t xml:space="preserve">(SBE) </w:t>
      </w:r>
      <w:r w:rsidRPr="00933B50">
        <w:rPr>
          <w:rFonts w:ascii="Arial" w:hAnsi="Arial" w:cs="Arial"/>
          <w:sz w:val="18"/>
          <w:szCs w:val="18"/>
        </w:rPr>
        <w:t>as defined by the SBA?</w:t>
      </w:r>
    </w:p>
    <w:p w:rsidR="00FD3C67" w:rsidRDefault="00FD3C67" w:rsidP="00FD3C6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ascii="Arial" w:hAnsi="Arial" w:cs="Arial"/>
          <w:sz w:val="20"/>
          <w:szCs w:val="20"/>
        </w:rPr>
      </w:pPr>
      <w:r>
        <w:rPr>
          <w:rFonts w:ascii="Arial" w:hAnsi="Arial" w:cs="Arial"/>
          <w:sz w:val="20"/>
          <w:szCs w:val="20"/>
        </w:rPr>
        <w:tab/>
      </w:r>
      <w:r w:rsidRPr="006D1377">
        <w:rPr>
          <w:rFonts w:ascii="Franklin Gothic Medium Cond" w:hAnsi="Franklin Gothic Medium Cond" w:cs="Arial"/>
          <w:sz w:val="32"/>
          <w:szCs w:val="32"/>
        </w:rPr>
        <w:t>□</w:t>
      </w:r>
      <w:r>
        <w:rPr>
          <w:rFonts w:ascii="Arial" w:hAnsi="Arial" w:cs="Arial"/>
          <w:sz w:val="20"/>
          <w:szCs w:val="20"/>
        </w:rPr>
        <w:t xml:space="preserve"> Yes</w:t>
      </w:r>
      <w:r>
        <w:rPr>
          <w:rFonts w:ascii="Arial" w:hAnsi="Arial" w:cs="Arial"/>
          <w:sz w:val="20"/>
          <w:szCs w:val="20"/>
        </w:rPr>
        <w:tab/>
      </w:r>
      <w:r w:rsidRPr="00E06F43">
        <w:rPr>
          <w:rFonts w:ascii="Franklin Gothic Medium Cond" w:hAnsi="Franklin Gothic Medium Cond" w:cs="Arial"/>
          <w:shadow/>
          <w:sz w:val="32"/>
          <w:szCs w:val="32"/>
        </w:rPr>
        <w:t>□</w:t>
      </w:r>
      <w:r w:rsidRPr="00E06F43">
        <w:rPr>
          <w:rFonts w:ascii="Arial" w:hAnsi="Arial" w:cs="Arial"/>
          <w:shadow/>
          <w:sz w:val="20"/>
          <w:szCs w:val="20"/>
        </w:rPr>
        <w:t xml:space="preserve"> </w:t>
      </w:r>
      <w:r>
        <w:rPr>
          <w:rFonts w:ascii="Arial" w:hAnsi="Arial" w:cs="Arial"/>
          <w:sz w:val="20"/>
          <w:szCs w:val="20"/>
        </w:rPr>
        <w:t xml:space="preserve">No   </w:t>
      </w:r>
      <w:r w:rsidRPr="00E06F43">
        <w:rPr>
          <w:rFonts w:ascii="Franklin Gothic Medium Cond" w:hAnsi="Franklin Gothic Medium Cond" w:cs="Arial"/>
          <w:shadow/>
          <w:sz w:val="32"/>
          <w:szCs w:val="32"/>
        </w:rPr>
        <w:t>□</w:t>
      </w:r>
      <w:r w:rsidRPr="00E06F43">
        <w:rPr>
          <w:rFonts w:ascii="Arial" w:hAnsi="Arial" w:cs="Arial"/>
          <w:shadow/>
          <w:sz w:val="20"/>
          <w:szCs w:val="20"/>
        </w:rPr>
        <w:t xml:space="preserve"> </w:t>
      </w:r>
      <w:r>
        <w:rPr>
          <w:rFonts w:ascii="Arial" w:hAnsi="Arial" w:cs="Arial"/>
          <w:sz w:val="20"/>
          <w:szCs w:val="20"/>
        </w:rPr>
        <w:t>Don’t Know</w:t>
      </w:r>
    </w:p>
    <w:p w:rsidR="00FD3C67" w:rsidRPr="005F51BB" w:rsidRDefault="00FD3C67" w:rsidP="00FD3C67">
      <w:pPr>
        <w:tabs>
          <w:tab w:val="left" w:pos="720"/>
          <w:tab w:val="left" w:pos="3240"/>
          <w:tab w:val="left" w:pos="5400"/>
        </w:tabs>
        <w:rPr>
          <w:rFonts w:ascii="Arial" w:hAnsi="Arial" w:cs="Arial"/>
          <w:b/>
          <w:sz w:val="20"/>
          <w:szCs w:val="20"/>
        </w:rPr>
      </w:pPr>
      <w:r w:rsidRPr="00661488">
        <w:rPr>
          <w:rFonts w:ascii="Arial" w:hAnsi="Arial" w:cs="Arial"/>
          <w:b/>
          <w:sz w:val="18"/>
          <w:szCs w:val="18"/>
        </w:rPr>
        <w:tab/>
        <w:t>Check all that Apply:</w:t>
      </w:r>
      <w:r w:rsidRPr="00661488">
        <w:rPr>
          <w:rFonts w:ascii="Arial" w:hAnsi="Arial" w:cs="Arial"/>
          <w:b/>
          <w:sz w:val="20"/>
          <w:szCs w:val="20"/>
        </w:rPr>
        <w:tab/>
      </w:r>
      <w:r w:rsidRPr="00E06F43">
        <w:rPr>
          <w:rFonts w:ascii="Franklin Gothic Medium Cond" w:hAnsi="Franklin Gothic Medium Cond" w:cs="Arial"/>
          <w:shadow/>
          <w:sz w:val="32"/>
          <w:szCs w:val="32"/>
        </w:rPr>
        <w:t>□</w:t>
      </w:r>
      <w:r w:rsidRPr="00661488">
        <w:rPr>
          <w:rFonts w:ascii="Arial" w:hAnsi="Arial" w:cs="Arial"/>
          <w:sz w:val="20"/>
          <w:szCs w:val="20"/>
        </w:rPr>
        <w:t xml:space="preserve"> </w:t>
      </w:r>
      <w:r w:rsidRPr="00661488">
        <w:rPr>
          <w:rFonts w:ascii="Arial" w:hAnsi="Arial" w:cs="Arial"/>
          <w:sz w:val="18"/>
          <w:szCs w:val="18"/>
        </w:rPr>
        <w:t xml:space="preserve">Disabled </w:t>
      </w:r>
      <w:r w:rsidRPr="00D14760">
        <w:rPr>
          <w:rFonts w:ascii="Arial" w:hAnsi="Arial" w:cs="Arial"/>
          <w:sz w:val="16"/>
          <w:szCs w:val="16"/>
        </w:rPr>
        <w:t>(DIS)</w:t>
      </w:r>
      <w:r w:rsidRPr="00661488">
        <w:rPr>
          <w:rFonts w:ascii="Arial" w:hAnsi="Arial" w:cs="Arial"/>
          <w:sz w:val="20"/>
          <w:szCs w:val="20"/>
        </w:rPr>
        <w:t xml:space="preserve"> </w:t>
      </w:r>
      <w:r w:rsidRPr="00661488">
        <w:rPr>
          <w:rFonts w:ascii="Arial" w:hAnsi="Arial" w:cs="Arial"/>
          <w:sz w:val="20"/>
          <w:szCs w:val="20"/>
        </w:rPr>
        <w:tab/>
      </w:r>
      <w:r w:rsidRPr="00E06F43">
        <w:rPr>
          <w:rFonts w:ascii="Franklin Gothic Medium Cond" w:hAnsi="Franklin Gothic Medium Cond" w:cs="Arial"/>
          <w:shadow/>
          <w:sz w:val="32"/>
          <w:szCs w:val="32"/>
        </w:rPr>
        <w:t>□</w:t>
      </w:r>
      <w:r w:rsidRPr="00661488">
        <w:rPr>
          <w:rFonts w:ascii="Arial" w:hAnsi="Arial" w:cs="Arial"/>
          <w:sz w:val="32"/>
          <w:szCs w:val="32"/>
        </w:rPr>
        <w:t xml:space="preserve"> </w:t>
      </w:r>
      <w:r w:rsidRPr="00661488">
        <w:rPr>
          <w:rFonts w:ascii="Arial" w:hAnsi="Arial" w:cs="Arial"/>
          <w:sz w:val="18"/>
          <w:szCs w:val="18"/>
        </w:rPr>
        <w:t>SBA-Small Disadvantage Business (SDB)</w:t>
      </w:r>
    </w:p>
    <w:p w:rsidR="00FD3C67" w:rsidRPr="00661488" w:rsidRDefault="00FD3C67" w:rsidP="00FD3C67">
      <w:pPr>
        <w:tabs>
          <w:tab w:val="left" w:pos="720"/>
          <w:tab w:val="left" w:pos="3240"/>
          <w:tab w:val="left" w:pos="5400"/>
        </w:tabs>
        <w:ind w:left="720"/>
        <w:rPr>
          <w:rFonts w:ascii="Arial" w:hAnsi="Arial" w:cs="Arial"/>
          <w:sz w:val="18"/>
          <w:szCs w:val="18"/>
        </w:rPr>
      </w:pPr>
      <w:r w:rsidRPr="00E06F43">
        <w:rPr>
          <w:rFonts w:ascii="Franklin Gothic Medium Cond" w:hAnsi="Franklin Gothic Medium Cond" w:cs="Arial"/>
          <w:shadow/>
          <w:sz w:val="32"/>
          <w:szCs w:val="32"/>
        </w:rPr>
        <w:t>□</w:t>
      </w:r>
      <w:r w:rsidRPr="00661488">
        <w:rPr>
          <w:rFonts w:ascii="Arial" w:hAnsi="Arial" w:cs="Arial"/>
          <w:sz w:val="20"/>
          <w:szCs w:val="20"/>
        </w:rPr>
        <w:t xml:space="preserve"> </w:t>
      </w:r>
      <w:r w:rsidRPr="00226F35">
        <w:rPr>
          <w:rFonts w:ascii="Arial" w:hAnsi="Arial" w:cs="Arial"/>
          <w:sz w:val="16"/>
          <w:szCs w:val="16"/>
        </w:rPr>
        <w:t>Veteran-Owned (VBE</w:t>
      </w:r>
      <w:r w:rsidRPr="00D14760">
        <w:rPr>
          <w:rFonts w:ascii="Arial" w:hAnsi="Arial" w:cs="Arial"/>
          <w:sz w:val="16"/>
          <w:szCs w:val="16"/>
        </w:rPr>
        <w:t>)</w:t>
      </w:r>
      <w:r w:rsidRPr="00661488">
        <w:rPr>
          <w:rFonts w:ascii="Arial" w:hAnsi="Arial" w:cs="Arial"/>
          <w:sz w:val="18"/>
          <w:szCs w:val="18"/>
        </w:rPr>
        <w:tab/>
      </w:r>
      <w:r w:rsidRPr="00E06F43">
        <w:rPr>
          <w:rFonts w:ascii="Franklin Gothic Medium Cond" w:hAnsi="Franklin Gothic Medium Cond" w:cs="Arial"/>
          <w:shadow/>
          <w:sz w:val="32"/>
          <w:szCs w:val="32"/>
        </w:rPr>
        <w:t>□</w:t>
      </w:r>
      <w:r w:rsidRPr="00661488">
        <w:rPr>
          <w:rFonts w:ascii="Arial" w:hAnsi="Arial" w:cs="Arial"/>
          <w:sz w:val="20"/>
          <w:szCs w:val="20"/>
        </w:rPr>
        <w:t xml:space="preserve"> </w:t>
      </w:r>
      <w:r w:rsidRPr="00226F35">
        <w:rPr>
          <w:rFonts w:ascii="Arial" w:hAnsi="Arial" w:cs="Arial"/>
          <w:sz w:val="16"/>
          <w:szCs w:val="16"/>
        </w:rPr>
        <w:t>Women-Owned (WBE)</w:t>
      </w:r>
      <w:r w:rsidRPr="00661488">
        <w:rPr>
          <w:rFonts w:ascii="Arial" w:hAnsi="Arial" w:cs="Arial"/>
          <w:sz w:val="18"/>
          <w:szCs w:val="18"/>
        </w:rPr>
        <w:tab/>
      </w:r>
      <w:r w:rsidRPr="00E06F43">
        <w:rPr>
          <w:rFonts w:ascii="Franklin Gothic Medium Cond" w:hAnsi="Franklin Gothic Medium Cond" w:cs="Arial"/>
          <w:shadow/>
          <w:sz w:val="32"/>
          <w:szCs w:val="32"/>
        </w:rPr>
        <w:t>□</w:t>
      </w:r>
      <w:r w:rsidRPr="00661488">
        <w:rPr>
          <w:rFonts w:ascii="Arial" w:hAnsi="Arial" w:cs="Arial"/>
          <w:sz w:val="20"/>
          <w:szCs w:val="20"/>
        </w:rPr>
        <w:t xml:space="preserve"> </w:t>
      </w:r>
      <w:r w:rsidRPr="00661488">
        <w:rPr>
          <w:rFonts w:ascii="Arial" w:hAnsi="Arial" w:cs="Arial"/>
          <w:sz w:val="18"/>
          <w:szCs w:val="18"/>
        </w:rPr>
        <w:t>Service-Disabled Veterans-Owned (DVBE)</w:t>
      </w:r>
    </w:p>
    <w:p w:rsidR="00FD3C67" w:rsidRPr="00694DA3" w:rsidRDefault="00FD3C67" w:rsidP="00FD3C67">
      <w:pPr>
        <w:tabs>
          <w:tab w:val="left" w:pos="720"/>
          <w:tab w:val="left" w:pos="3240"/>
          <w:tab w:val="left" w:pos="5400"/>
        </w:tabs>
        <w:ind w:left="720"/>
        <w:rPr>
          <w:rFonts w:ascii="Arial" w:hAnsi="Arial" w:cs="Arial"/>
          <w:sz w:val="18"/>
          <w:szCs w:val="18"/>
        </w:rPr>
      </w:pPr>
      <w:r w:rsidRPr="0007699A">
        <w:rPr>
          <w:rFonts w:ascii="Franklin Gothic Medium Cond" w:hAnsi="Franklin Gothic Medium Cond" w:cs="Arial"/>
          <w:sz w:val="32"/>
          <w:szCs w:val="32"/>
        </w:rPr>
        <w:t>□</w:t>
      </w:r>
      <w:r w:rsidRPr="0007699A">
        <w:rPr>
          <w:rFonts w:ascii="Arial" w:hAnsi="Arial" w:cs="Arial"/>
        </w:rPr>
        <w:t xml:space="preserve"> </w:t>
      </w:r>
      <w:r w:rsidRPr="00226F35">
        <w:rPr>
          <w:rFonts w:ascii="Arial" w:hAnsi="Arial" w:cs="Arial"/>
          <w:sz w:val="16"/>
          <w:szCs w:val="16"/>
        </w:rPr>
        <w:t>African American</w:t>
      </w:r>
      <w:r>
        <w:rPr>
          <w:rFonts w:ascii="Arial" w:hAnsi="Arial" w:cs="Arial"/>
          <w:sz w:val="18"/>
          <w:szCs w:val="18"/>
        </w:rPr>
        <w:tab/>
      </w:r>
      <w:r w:rsidRPr="00E06F43">
        <w:rPr>
          <w:rFonts w:ascii="Franklin Gothic Medium Cond" w:hAnsi="Franklin Gothic Medium Cond" w:cs="Arial"/>
          <w:shadow/>
          <w:sz w:val="32"/>
          <w:szCs w:val="32"/>
        </w:rPr>
        <w:t>□</w:t>
      </w:r>
      <w:r>
        <w:rPr>
          <w:rFonts w:ascii="Franklin Gothic Medium Cond" w:hAnsi="Franklin Gothic Medium Cond" w:cs="Arial"/>
          <w:sz w:val="32"/>
          <w:szCs w:val="32"/>
        </w:rPr>
        <w:t xml:space="preserve"> </w:t>
      </w:r>
      <w:r w:rsidRPr="00226F35">
        <w:rPr>
          <w:rFonts w:ascii="Arial" w:hAnsi="Arial" w:cs="Arial"/>
          <w:sz w:val="16"/>
          <w:szCs w:val="16"/>
        </w:rPr>
        <w:t>Native American</w:t>
      </w:r>
      <w:r>
        <w:rPr>
          <w:rFonts w:ascii="Franklin Gothic Medium Cond" w:hAnsi="Franklin Gothic Medium Cond" w:cs="Arial"/>
          <w:shadow/>
          <w:sz w:val="32"/>
          <w:szCs w:val="32"/>
        </w:rPr>
        <w:tab/>
      </w:r>
      <w:r w:rsidRPr="00E06F43">
        <w:rPr>
          <w:rFonts w:ascii="Franklin Gothic Medium Cond" w:hAnsi="Franklin Gothic Medium Cond" w:cs="Arial"/>
          <w:shadow/>
          <w:sz w:val="32"/>
          <w:szCs w:val="32"/>
        </w:rPr>
        <w:t>□</w:t>
      </w:r>
      <w:r w:rsidRPr="00661488">
        <w:rPr>
          <w:rFonts w:ascii="Arial" w:hAnsi="Arial" w:cs="Arial"/>
          <w:sz w:val="20"/>
          <w:szCs w:val="20"/>
        </w:rPr>
        <w:t xml:space="preserve"> </w:t>
      </w:r>
      <w:r w:rsidRPr="00694DA3">
        <w:rPr>
          <w:rFonts w:ascii="Arial" w:hAnsi="Arial" w:cs="Arial"/>
          <w:sz w:val="18"/>
          <w:szCs w:val="18"/>
        </w:rPr>
        <w:t xml:space="preserve">Minority-Owned Business </w:t>
      </w:r>
      <w:smartTag w:uri="urn:schemas-microsoft-com:office:smarttags" w:element="place">
        <w:smartTag w:uri="urn:schemas-microsoft-com:office:smarttags" w:element="City">
          <w:r w:rsidRPr="00694DA3">
            <w:rPr>
              <w:rFonts w:ascii="Arial" w:hAnsi="Arial" w:cs="Arial"/>
              <w:sz w:val="18"/>
              <w:szCs w:val="18"/>
            </w:rPr>
            <w:t>Enterprise</w:t>
          </w:r>
        </w:smartTag>
      </w:smartTag>
      <w:r w:rsidRPr="00694DA3">
        <w:rPr>
          <w:rFonts w:ascii="Arial" w:hAnsi="Arial" w:cs="Arial"/>
          <w:sz w:val="18"/>
          <w:szCs w:val="18"/>
        </w:rPr>
        <w:t xml:space="preserve"> (MBE)</w:t>
      </w:r>
    </w:p>
    <w:p w:rsidR="00FD3C67" w:rsidRDefault="00FD3C67" w:rsidP="00FD3C67">
      <w:pPr>
        <w:tabs>
          <w:tab w:val="left" w:pos="720"/>
          <w:tab w:val="left" w:pos="3240"/>
          <w:tab w:val="left" w:pos="5400"/>
        </w:tabs>
        <w:ind w:left="720"/>
        <w:rPr>
          <w:rFonts w:ascii="Arial" w:hAnsi="Arial" w:cs="Arial"/>
          <w:sz w:val="18"/>
          <w:szCs w:val="18"/>
        </w:rPr>
      </w:pPr>
      <w:r w:rsidRPr="00772162">
        <w:rPr>
          <w:rFonts w:ascii="Franklin Gothic Medium Cond" w:hAnsi="Franklin Gothic Medium Cond" w:cs="Arial"/>
          <w:shadow/>
          <w:sz w:val="32"/>
          <w:szCs w:val="32"/>
        </w:rPr>
        <w:t>□</w:t>
      </w:r>
      <w:r w:rsidRPr="00772162">
        <w:rPr>
          <w:rFonts w:ascii="Arial" w:hAnsi="Arial" w:cs="Arial"/>
          <w:shadow/>
          <w:sz w:val="20"/>
          <w:szCs w:val="20"/>
        </w:rPr>
        <w:t xml:space="preserve"> </w:t>
      </w:r>
      <w:r w:rsidRPr="00772162">
        <w:rPr>
          <w:rFonts w:ascii="Arial" w:hAnsi="Arial" w:cs="Arial"/>
          <w:sz w:val="16"/>
          <w:szCs w:val="16"/>
        </w:rPr>
        <w:t>Hispanic American</w:t>
      </w:r>
      <w:r w:rsidRPr="00772162">
        <w:rPr>
          <w:rFonts w:ascii="Arial" w:hAnsi="Arial" w:cs="Arial"/>
          <w:b/>
          <w:sz w:val="16"/>
          <w:szCs w:val="16"/>
        </w:rPr>
        <w:t xml:space="preserve">  </w:t>
      </w:r>
      <w:r w:rsidRPr="00772162">
        <w:rPr>
          <w:rFonts w:ascii="Arial" w:hAnsi="Arial" w:cs="Arial"/>
          <w:b/>
          <w:sz w:val="20"/>
          <w:szCs w:val="20"/>
        </w:rPr>
        <w:tab/>
      </w:r>
      <w:r w:rsidRPr="00772162">
        <w:rPr>
          <w:rFonts w:ascii="Franklin Gothic Medium Cond" w:hAnsi="Franklin Gothic Medium Cond" w:cs="Arial"/>
          <w:shadow/>
          <w:sz w:val="32"/>
          <w:szCs w:val="32"/>
        </w:rPr>
        <w:t xml:space="preserve">□ </w:t>
      </w:r>
      <w:r w:rsidRPr="00772162">
        <w:rPr>
          <w:rFonts w:ascii="Arial" w:hAnsi="Arial" w:cs="Arial"/>
          <w:sz w:val="16"/>
          <w:szCs w:val="16"/>
        </w:rPr>
        <w:t>Asian Pacific American</w:t>
      </w:r>
      <w:r w:rsidRPr="00772162">
        <w:rPr>
          <w:rFonts w:ascii="Arial" w:hAnsi="Arial" w:cs="Arial"/>
          <w:b/>
          <w:sz w:val="16"/>
          <w:szCs w:val="16"/>
        </w:rPr>
        <w:tab/>
      </w:r>
      <w:r w:rsidRPr="00772162">
        <w:rPr>
          <w:rFonts w:ascii="Franklin Gothic Medium Cond" w:hAnsi="Franklin Gothic Medium Cond" w:cs="Arial"/>
          <w:shadow/>
          <w:sz w:val="32"/>
          <w:szCs w:val="32"/>
        </w:rPr>
        <w:t>□</w:t>
      </w:r>
      <w:r w:rsidRPr="00772162">
        <w:rPr>
          <w:rFonts w:ascii="Arial" w:hAnsi="Arial" w:cs="Arial"/>
          <w:sz w:val="20"/>
          <w:szCs w:val="20"/>
        </w:rPr>
        <w:t xml:space="preserve"> </w:t>
      </w:r>
      <w:r w:rsidRPr="00772162">
        <w:rPr>
          <w:rFonts w:ascii="Arial" w:hAnsi="Arial" w:cs="Arial"/>
          <w:sz w:val="18"/>
          <w:szCs w:val="18"/>
        </w:rPr>
        <w:t xml:space="preserve">Disadvantaged Business </w:t>
      </w:r>
      <w:smartTag w:uri="urn:schemas-microsoft-com:office:smarttags" w:element="place">
        <w:smartTag w:uri="urn:schemas-microsoft-com:office:smarttags" w:element="City">
          <w:r w:rsidRPr="00772162">
            <w:rPr>
              <w:rFonts w:ascii="Arial" w:hAnsi="Arial" w:cs="Arial"/>
              <w:sz w:val="18"/>
              <w:szCs w:val="18"/>
            </w:rPr>
            <w:t>Enterprise</w:t>
          </w:r>
        </w:smartTag>
      </w:smartTag>
      <w:r w:rsidRPr="00772162">
        <w:rPr>
          <w:rFonts w:ascii="Arial" w:hAnsi="Arial" w:cs="Arial"/>
          <w:sz w:val="18"/>
          <w:szCs w:val="18"/>
        </w:rPr>
        <w:t xml:space="preserve"> (DBE)</w:t>
      </w:r>
    </w:p>
    <w:p w:rsidR="00FD3C67" w:rsidRDefault="00FD3C67" w:rsidP="00FD3C67">
      <w:pPr>
        <w:tabs>
          <w:tab w:val="left" w:pos="720"/>
          <w:tab w:val="left" w:pos="3240"/>
          <w:tab w:val="left" w:pos="5400"/>
        </w:tabs>
        <w:ind w:left="720"/>
        <w:rPr>
          <w:rFonts w:ascii="Arial" w:hAnsi="Arial" w:cs="Arial"/>
          <w:sz w:val="20"/>
          <w:szCs w:val="20"/>
        </w:rPr>
      </w:pPr>
      <w:r w:rsidRPr="00E06F43">
        <w:rPr>
          <w:rFonts w:ascii="Franklin Gothic Medium Cond" w:hAnsi="Franklin Gothic Medium Cond" w:cs="Arial"/>
          <w:shadow/>
          <w:sz w:val="32"/>
          <w:szCs w:val="32"/>
        </w:rPr>
        <w:t>□</w:t>
      </w:r>
      <w:r w:rsidRPr="00E06F43">
        <w:rPr>
          <w:rFonts w:ascii="Arial" w:hAnsi="Arial" w:cs="Arial"/>
          <w:shadow/>
          <w:sz w:val="20"/>
          <w:szCs w:val="20"/>
        </w:rPr>
        <w:t xml:space="preserve"> </w:t>
      </w:r>
      <w:r w:rsidRPr="00226F35">
        <w:rPr>
          <w:rFonts w:ascii="Arial" w:hAnsi="Arial" w:cs="Arial"/>
          <w:sz w:val="16"/>
          <w:szCs w:val="16"/>
        </w:rPr>
        <w:t>Asian Subcontinent American</w:t>
      </w:r>
      <w:r>
        <w:rPr>
          <w:rFonts w:ascii="Arial" w:hAnsi="Arial" w:cs="Arial"/>
          <w:sz w:val="20"/>
          <w:szCs w:val="20"/>
        </w:rPr>
        <w:t xml:space="preserve"> </w:t>
      </w:r>
      <w:r>
        <w:rPr>
          <w:rFonts w:ascii="Arial" w:hAnsi="Arial" w:cs="Arial"/>
          <w:sz w:val="20"/>
          <w:szCs w:val="20"/>
        </w:rPr>
        <w:tab/>
      </w:r>
      <w:r w:rsidRPr="00E06F43">
        <w:rPr>
          <w:rFonts w:ascii="Franklin Gothic Medium Cond" w:hAnsi="Franklin Gothic Medium Cond" w:cs="Arial"/>
          <w:shadow/>
          <w:sz w:val="32"/>
          <w:szCs w:val="32"/>
        </w:rPr>
        <w:t>□</w:t>
      </w:r>
      <w:r>
        <w:rPr>
          <w:rFonts w:ascii="Franklin Gothic Medium Cond" w:hAnsi="Franklin Gothic Medium Cond" w:cs="Arial"/>
          <w:shadow/>
          <w:sz w:val="32"/>
          <w:szCs w:val="32"/>
        </w:rPr>
        <w:t xml:space="preserve"> </w:t>
      </w:r>
      <w:r w:rsidRPr="00226F35">
        <w:rPr>
          <w:rFonts w:ascii="Arial" w:hAnsi="Arial" w:cs="Arial"/>
          <w:sz w:val="16"/>
          <w:szCs w:val="16"/>
        </w:rPr>
        <w:t>Other</w:t>
      </w:r>
      <w:r>
        <w:rPr>
          <w:rFonts w:ascii="Arial" w:hAnsi="Arial" w:cs="Arial"/>
          <w:sz w:val="16"/>
          <w:szCs w:val="16"/>
        </w:rPr>
        <w:t>: __________________________________________________________</w:t>
      </w:r>
    </w:p>
    <w:p w:rsidR="00FD3C67" w:rsidRPr="00661488" w:rsidRDefault="00FD3C67" w:rsidP="00FD3C6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ascii="Arial" w:hAnsi="Arial" w:cs="Arial"/>
          <w:sz w:val="18"/>
          <w:szCs w:val="18"/>
        </w:rPr>
      </w:pPr>
    </w:p>
    <w:p w:rsidR="00FD3C67" w:rsidRDefault="00FD3C67" w:rsidP="00FD3C6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hanging="720"/>
        <w:rPr>
          <w:rFonts w:ascii="Arial" w:hAnsi="Arial" w:cs="Arial"/>
          <w:sz w:val="18"/>
          <w:szCs w:val="18"/>
        </w:rPr>
      </w:pPr>
      <w:r>
        <w:rPr>
          <w:rFonts w:ascii="Arial" w:hAnsi="Arial" w:cs="Arial"/>
          <w:b/>
          <w:sz w:val="18"/>
          <w:szCs w:val="18"/>
        </w:rPr>
        <w:t xml:space="preserve"> (B)</w:t>
      </w:r>
      <w:r w:rsidRPr="00933B50">
        <w:rPr>
          <w:rFonts w:ascii="Arial" w:hAnsi="Arial" w:cs="Arial"/>
          <w:b/>
          <w:sz w:val="18"/>
          <w:szCs w:val="18"/>
        </w:rPr>
        <w:tab/>
      </w:r>
      <w:r w:rsidRPr="005F51BB">
        <w:rPr>
          <w:rFonts w:ascii="Arial" w:hAnsi="Arial" w:cs="Arial"/>
          <w:sz w:val="18"/>
          <w:szCs w:val="18"/>
        </w:rPr>
        <w:t>H</w:t>
      </w:r>
      <w:r w:rsidRPr="00661488">
        <w:rPr>
          <w:rFonts w:ascii="Arial" w:hAnsi="Arial" w:cs="Arial"/>
          <w:sz w:val="18"/>
          <w:szCs w:val="18"/>
        </w:rPr>
        <w:t>a</w:t>
      </w:r>
      <w:r>
        <w:rPr>
          <w:rFonts w:ascii="Arial" w:hAnsi="Arial" w:cs="Arial"/>
          <w:sz w:val="18"/>
          <w:szCs w:val="18"/>
        </w:rPr>
        <w:t xml:space="preserve">s your Business Classification Status been certified </w:t>
      </w:r>
      <w:r w:rsidRPr="00661488">
        <w:rPr>
          <w:rFonts w:ascii="Arial" w:hAnsi="Arial" w:cs="Arial"/>
          <w:sz w:val="18"/>
          <w:szCs w:val="18"/>
        </w:rPr>
        <w:t>by a state, municipal, federal or other certifying agency?</w:t>
      </w:r>
    </w:p>
    <w:p w:rsidR="00FD3C67" w:rsidRPr="0007699A" w:rsidRDefault="00FD3C67" w:rsidP="00FD3C67">
      <w:pPr>
        <w:tabs>
          <w:tab w:val="left" w:pos="720"/>
          <w:tab w:val="left" w:pos="1440"/>
          <w:tab w:val="left" w:pos="2880"/>
          <w:tab w:val="left" w:pos="7920"/>
          <w:tab w:val="right" w:pos="9000"/>
        </w:tabs>
        <w:ind w:left="720" w:hanging="720"/>
        <w:rPr>
          <w:rFonts w:ascii="Arial" w:hAnsi="Arial" w:cs="Arial"/>
          <w:sz w:val="18"/>
          <w:szCs w:val="18"/>
        </w:rPr>
      </w:pPr>
      <w:r>
        <w:rPr>
          <w:rFonts w:ascii="Arial" w:hAnsi="Arial" w:cs="Arial"/>
          <w:b/>
          <w:sz w:val="18"/>
          <w:szCs w:val="18"/>
        </w:rPr>
        <w:tab/>
      </w:r>
      <w:r w:rsidRPr="00E06F43">
        <w:rPr>
          <w:rFonts w:ascii="Franklin Gothic Medium Cond" w:hAnsi="Franklin Gothic Medium Cond" w:cs="Arial"/>
          <w:shadow/>
          <w:sz w:val="32"/>
          <w:szCs w:val="32"/>
        </w:rPr>
        <w:t>□</w:t>
      </w:r>
      <w:r>
        <w:rPr>
          <w:rFonts w:ascii="Arial" w:hAnsi="Arial" w:cs="Arial"/>
          <w:sz w:val="20"/>
          <w:szCs w:val="20"/>
        </w:rPr>
        <w:t xml:space="preserve"> No</w:t>
      </w:r>
      <w:r w:rsidRPr="00E06F43">
        <w:rPr>
          <w:rFonts w:ascii="Franklin Gothic Medium Cond" w:hAnsi="Franklin Gothic Medium Cond" w:cs="Arial"/>
          <w:shadow/>
          <w:sz w:val="32"/>
          <w:szCs w:val="32"/>
        </w:rPr>
        <w:t xml:space="preserve"> </w:t>
      </w:r>
      <w:r>
        <w:rPr>
          <w:rFonts w:ascii="Franklin Gothic Medium Cond" w:hAnsi="Franklin Gothic Medium Cond" w:cs="Arial"/>
          <w:shadow/>
          <w:sz w:val="32"/>
          <w:szCs w:val="32"/>
        </w:rPr>
        <w:t xml:space="preserve">  </w:t>
      </w:r>
      <w:r>
        <w:rPr>
          <w:rFonts w:ascii="Franklin Gothic Medium Cond" w:hAnsi="Franklin Gothic Medium Cond" w:cs="Arial"/>
          <w:shadow/>
          <w:sz w:val="32"/>
          <w:szCs w:val="32"/>
        </w:rPr>
        <w:tab/>
      </w:r>
      <w:r w:rsidRPr="00E06F43">
        <w:rPr>
          <w:rFonts w:ascii="Franklin Gothic Medium Cond" w:hAnsi="Franklin Gothic Medium Cond" w:cs="Arial"/>
          <w:shadow/>
          <w:sz w:val="32"/>
          <w:szCs w:val="32"/>
        </w:rPr>
        <w:t xml:space="preserve">□ </w:t>
      </w:r>
      <w:r w:rsidRPr="00E06F43">
        <w:rPr>
          <w:rFonts w:ascii="Arial" w:hAnsi="Arial" w:cs="Arial"/>
          <w:shadow/>
          <w:sz w:val="20"/>
          <w:szCs w:val="20"/>
        </w:rPr>
        <w:t>Y</w:t>
      </w:r>
      <w:r>
        <w:rPr>
          <w:rFonts w:ascii="Arial" w:hAnsi="Arial" w:cs="Arial"/>
          <w:sz w:val="20"/>
          <w:szCs w:val="20"/>
        </w:rPr>
        <w:t>es</w:t>
      </w:r>
      <w:r>
        <w:rPr>
          <w:rFonts w:ascii="Arial" w:hAnsi="Arial" w:cs="Arial"/>
          <w:sz w:val="20"/>
          <w:szCs w:val="20"/>
        </w:rPr>
        <w:tab/>
      </w:r>
      <w:r w:rsidRPr="0007699A">
        <w:rPr>
          <w:rFonts w:ascii="Arial" w:hAnsi="Arial" w:cs="Arial"/>
          <w:sz w:val="18"/>
          <w:szCs w:val="18"/>
        </w:rPr>
        <w:t xml:space="preserve">Certifying </w:t>
      </w:r>
      <w:r>
        <w:rPr>
          <w:rFonts w:ascii="Arial" w:hAnsi="Arial" w:cs="Arial"/>
          <w:sz w:val="18"/>
          <w:szCs w:val="18"/>
        </w:rPr>
        <w:t>Entity</w:t>
      </w:r>
      <w:r w:rsidRPr="0007699A">
        <w:rPr>
          <w:rFonts w:ascii="Arial" w:hAnsi="Arial" w:cs="Arial"/>
          <w:sz w:val="18"/>
          <w:szCs w:val="18"/>
        </w:rPr>
        <w:t>:</w:t>
      </w:r>
      <w:r w:rsidRPr="0007699A">
        <w:rPr>
          <w:rFonts w:ascii="Arial" w:hAnsi="Arial" w:cs="Arial"/>
          <w:sz w:val="18"/>
          <w:szCs w:val="18"/>
          <w:u w:val="single"/>
        </w:rPr>
        <w:tab/>
      </w:r>
    </w:p>
    <w:p w:rsidR="00FD3C67" w:rsidRPr="00694DA3" w:rsidRDefault="00FD3C67" w:rsidP="00FD3C67">
      <w:pPr>
        <w:rPr>
          <w:rFonts w:ascii="Arial" w:hAnsi="Arial" w:cs="Arial"/>
          <w:sz w:val="16"/>
          <w:szCs w:val="16"/>
        </w:rPr>
      </w:pPr>
    </w:p>
    <w:p w:rsidR="00FD3C67" w:rsidRPr="00694DA3" w:rsidRDefault="00FD3C67" w:rsidP="00FD3C67">
      <w:pPr>
        <w:pBdr>
          <w:bottom w:val="single" w:sz="12" w:space="1" w:color="auto"/>
        </w:pBdr>
        <w:rPr>
          <w:rFonts w:ascii="Arial" w:hAnsi="Arial" w:cs="Arial"/>
          <w:sz w:val="16"/>
          <w:szCs w:val="16"/>
        </w:rPr>
      </w:pPr>
    </w:p>
    <w:p w:rsidR="00FD3C67" w:rsidRDefault="00FD3C67" w:rsidP="00FD3C67">
      <w:pPr>
        <w:rPr>
          <w:rFonts w:ascii="Arial" w:hAnsi="Arial" w:cs="Arial"/>
          <w:b/>
          <w:sz w:val="18"/>
          <w:szCs w:val="18"/>
        </w:rPr>
      </w:pPr>
    </w:p>
    <w:p w:rsidR="00FD3C67" w:rsidRPr="007A4CCC" w:rsidRDefault="00FD3C67" w:rsidP="00FD3C67">
      <w:pPr>
        <w:rPr>
          <w:rFonts w:ascii="Arial" w:hAnsi="Arial" w:cs="Arial"/>
          <w:b/>
          <w:sz w:val="16"/>
          <w:szCs w:val="16"/>
        </w:rPr>
      </w:pPr>
      <w:r w:rsidRPr="007A4CCC">
        <w:rPr>
          <w:rFonts w:ascii="Arial" w:hAnsi="Arial" w:cs="Arial"/>
          <w:b/>
          <w:sz w:val="16"/>
          <w:szCs w:val="16"/>
        </w:rPr>
        <w:t xml:space="preserve">Other State of </w:t>
      </w:r>
      <w:smartTag w:uri="urn:schemas-microsoft-com:office:smarttags" w:element="place">
        <w:smartTag w:uri="urn:schemas-microsoft-com:office:smarttags" w:element="State">
          <w:r w:rsidRPr="007A4CCC">
            <w:rPr>
              <w:rFonts w:ascii="Arial" w:hAnsi="Arial" w:cs="Arial"/>
              <w:b/>
              <w:sz w:val="16"/>
              <w:szCs w:val="16"/>
            </w:rPr>
            <w:t>Kansas</w:t>
          </w:r>
        </w:smartTag>
      </w:smartTag>
      <w:r w:rsidRPr="007A4CCC">
        <w:rPr>
          <w:rFonts w:ascii="Arial" w:hAnsi="Arial" w:cs="Arial"/>
          <w:b/>
          <w:sz w:val="16"/>
          <w:szCs w:val="16"/>
        </w:rPr>
        <w:t xml:space="preserve"> Resources for Small Business Enterprises (SBE)</w:t>
      </w:r>
    </w:p>
    <w:p w:rsidR="00FD3C67" w:rsidRPr="007A4CCC" w:rsidRDefault="00FD3C67" w:rsidP="00FD3C67">
      <w:pPr>
        <w:rPr>
          <w:rFonts w:ascii="Arial" w:hAnsi="Arial" w:cs="Arial"/>
          <w:b/>
          <w:sz w:val="16"/>
          <w:szCs w:val="16"/>
        </w:rPr>
      </w:pPr>
    </w:p>
    <w:p w:rsidR="00FD3C67" w:rsidRPr="007A4CCC" w:rsidRDefault="00FD3C67" w:rsidP="00FD3C67">
      <w:pPr>
        <w:rPr>
          <w:rFonts w:ascii="Arial" w:hAnsi="Arial" w:cs="Arial"/>
          <w:sz w:val="16"/>
          <w:szCs w:val="16"/>
        </w:rPr>
      </w:pPr>
      <w:r w:rsidRPr="007A4CCC">
        <w:rPr>
          <w:rFonts w:ascii="Arial" w:hAnsi="Arial" w:cs="Arial"/>
          <w:sz w:val="16"/>
          <w:szCs w:val="16"/>
        </w:rPr>
        <w:t>Kansas Department of Commerce</w:t>
      </w:r>
    </w:p>
    <w:p w:rsidR="00FD3C67" w:rsidRPr="007A4CCC" w:rsidRDefault="00FD3C67" w:rsidP="00FD3C67">
      <w:pPr>
        <w:rPr>
          <w:rFonts w:ascii="Arial" w:hAnsi="Arial" w:cs="Arial"/>
          <w:sz w:val="16"/>
          <w:szCs w:val="16"/>
        </w:rPr>
      </w:pPr>
      <w:r w:rsidRPr="007A4CCC">
        <w:rPr>
          <w:rFonts w:ascii="Arial" w:hAnsi="Arial" w:cs="Arial"/>
          <w:sz w:val="16"/>
          <w:szCs w:val="16"/>
        </w:rPr>
        <w:t>Office of Minority/Women Business Development</w:t>
      </w:r>
    </w:p>
    <w:p w:rsidR="00FD3C67" w:rsidRPr="007A4CCC" w:rsidRDefault="0018122A" w:rsidP="00FD3C67">
      <w:pPr>
        <w:rPr>
          <w:rFonts w:ascii="Arial" w:hAnsi="Arial" w:cs="Arial"/>
          <w:sz w:val="16"/>
          <w:szCs w:val="16"/>
        </w:rPr>
      </w:pPr>
      <w:hyperlink r:id="rId11" w:history="1">
        <w:r>
          <w:rPr>
            <w:rStyle w:val="Hyperlink"/>
            <w:rFonts w:ascii="Arial" w:hAnsi="Arial" w:cs="Arial"/>
            <w:sz w:val="20"/>
            <w:szCs w:val="20"/>
          </w:rPr>
          <w:t>http://www.kansas.gov/ksbdc/</w:t>
        </w:r>
      </w:hyperlink>
    </w:p>
    <w:p w:rsidR="00FD3C67" w:rsidRDefault="00FD3C67" w:rsidP="00FD3C67">
      <w:pPr>
        <w:rPr>
          <w:rFonts w:ascii="Arial" w:hAnsi="Arial" w:cs="Arial"/>
          <w:b/>
          <w:sz w:val="18"/>
          <w:szCs w:val="18"/>
        </w:rPr>
      </w:pPr>
      <w:r>
        <w:rPr>
          <w:rFonts w:ascii="Arial" w:hAnsi="Arial" w:cs="Arial"/>
          <w:b/>
          <w:sz w:val="18"/>
          <w:szCs w:val="18"/>
        </w:rPr>
        <w:br w:type="page"/>
      </w:r>
    </w:p>
    <w:p w:rsidR="00FD3C67" w:rsidRPr="00553801" w:rsidRDefault="00FD3C67" w:rsidP="00FD3C67">
      <w:pPr>
        <w:jc w:val="center"/>
        <w:rPr>
          <w:rFonts w:ascii="Arial" w:hAnsi="Arial" w:cs="Arial"/>
          <w:b/>
          <w:sz w:val="20"/>
          <w:szCs w:val="20"/>
        </w:rPr>
      </w:pPr>
      <w:r w:rsidRPr="00553801">
        <w:rPr>
          <w:rFonts w:ascii="Arial" w:hAnsi="Arial" w:cs="Arial"/>
          <w:b/>
          <w:sz w:val="20"/>
          <w:szCs w:val="20"/>
        </w:rPr>
        <w:t xml:space="preserve">State of </w:t>
      </w:r>
      <w:smartTag w:uri="urn:schemas-microsoft-com:office:smarttags" w:element="State">
        <w:smartTag w:uri="urn:schemas-microsoft-com:office:smarttags" w:element="place">
          <w:r w:rsidRPr="00553801">
            <w:rPr>
              <w:rFonts w:ascii="Arial" w:hAnsi="Arial" w:cs="Arial"/>
              <w:b/>
              <w:sz w:val="20"/>
              <w:szCs w:val="20"/>
            </w:rPr>
            <w:t>Kansas</w:t>
          </w:r>
        </w:smartTag>
      </w:smartTag>
    </w:p>
    <w:p w:rsidR="00FD3C67" w:rsidRPr="00553801" w:rsidRDefault="00FD3C67" w:rsidP="00FD3C67">
      <w:pPr>
        <w:jc w:val="center"/>
        <w:rPr>
          <w:rFonts w:ascii="Arial" w:hAnsi="Arial" w:cs="Arial"/>
          <w:b/>
          <w:sz w:val="20"/>
          <w:szCs w:val="20"/>
        </w:rPr>
      </w:pPr>
      <w:r w:rsidRPr="00553801">
        <w:rPr>
          <w:rFonts w:ascii="Arial" w:hAnsi="Arial" w:cs="Arial"/>
          <w:b/>
          <w:sz w:val="20"/>
          <w:szCs w:val="20"/>
        </w:rPr>
        <w:t>Department of Administration</w:t>
      </w:r>
    </w:p>
    <w:p w:rsidR="00FD3C67" w:rsidRPr="00553801" w:rsidRDefault="00FD3C67" w:rsidP="00FD3C67">
      <w:pPr>
        <w:jc w:val="center"/>
        <w:rPr>
          <w:rFonts w:ascii="Arial" w:hAnsi="Arial" w:cs="Arial"/>
          <w:b/>
          <w:sz w:val="20"/>
          <w:szCs w:val="20"/>
        </w:rPr>
      </w:pPr>
      <w:r w:rsidRPr="00553801">
        <w:rPr>
          <w:rFonts w:ascii="Arial" w:hAnsi="Arial" w:cs="Arial"/>
          <w:b/>
          <w:sz w:val="20"/>
          <w:szCs w:val="20"/>
        </w:rPr>
        <w:t>Division of Purchases</w:t>
      </w:r>
    </w:p>
    <w:p w:rsidR="00FD3C67" w:rsidRDefault="00FD3C67" w:rsidP="00FD3C67">
      <w:pPr>
        <w:jc w:val="center"/>
        <w:rPr>
          <w:rFonts w:ascii="Arial" w:hAnsi="Arial" w:cs="Arial"/>
          <w:b/>
        </w:rPr>
      </w:pPr>
      <w:r w:rsidRPr="00661488">
        <w:rPr>
          <w:rFonts w:ascii="Arial" w:hAnsi="Arial" w:cs="Arial"/>
          <w:b/>
        </w:rPr>
        <w:t>Supplier Diversity Survey Form</w:t>
      </w:r>
    </w:p>
    <w:p w:rsidR="00FD3C67" w:rsidRDefault="00FD3C67" w:rsidP="00FD3C67">
      <w:pPr>
        <w:rPr>
          <w:rFonts w:ascii="Arial" w:hAnsi="Arial" w:cs="Arial"/>
          <w:b/>
          <w:sz w:val="18"/>
          <w:szCs w:val="18"/>
        </w:rPr>
      </w:pPr>
    </w:p>
    <w:p w:rsidR="00FD3C67" w:rsidRPr="00553801" w:rsidRDefault="00FD3C67" w:rsidP="00FD3C67">
      <w:pPr>
        <w:jc w:val="center"/>
        <w:rPr>
          <w:rFonts w:ascii="Arial" w:hAnsi="Arial" w:cs="Arial"/>
          <w:b/>
          <w:sz w:val="20"/>
          <w:szCs w:val="20"/>
        </w:rPr>
      </w:pPr>
      <w:r w:rsidRPr="00553801">
        <w:rPr>
          <w:rFonts w:ascii="Arial" w:hAnsi="Arial" w:cs="Arial"/>
          <w:b/>
          <w:sz w:val="20"/>
          <w:szCs w:val="20"/>
          <w:u w:val="single"/>
        </w:rPr>
        <w:t>Appendix A</w:t>
      </w:r>
    </w:p>
    <w:p w:rsidR="00FD3C67" w:rsidRPr="00553801" w:rsidRDefault="00FD3C67" w:rsidP="00FD3C67">
      <w:pPr>
        <w:jc w:val="center"/>
        <w:rPr>
          <w:rFonts w:ascii="Arial" w:hAnsi="Arial" w:cs="Arial"/>
          <w:b/>
          <w:sz w:val="20"/>
          <w:szCs w:val="20"/>
        </w:rPr>
      </w:pPr>
      <w:r w:rsidRPr="00553801">
        <w:rPr>
          <w:rFonts w:ascii="Arial" w:hAnsi="Arial" w:cs="Arial"/>
          <w:b/>
          <w:sz w:val="20"/>
          <w:szCs w:val="20"/>
        </w:rPr>
        <w:t>Definition of Terms</w:t>
      </w:r>
    </w:p>
    <w:p w:rsidR="00FD3C67" w:rsidRPr="00E36D1A" w:rsidRDefault="00FD3C67" w:rsidP="00FD3C67">
      <w:pPr>
        <w:rPr>
          <w:rFonts w:ascii="Arial" w:hAnsi="Arial" w:cs="Arial"/>
          <w:b/>
          <w:sz w:val="18"/>
          <w:szCs w:val="18"/>
        </w:rPr>
      </w:pPr>
    </w:p>
    <w:p w:rsidR="00FD3C67" w:rsidRPr="005F51BB" w:rsidRDefault="00FD3C67" w:rsidP="00FD3C67">
      <w:pPr>
        <w:jc w:val="both"/>
        <w:rPr>
          <w:rFonts w:ascii="Arial" w:hAnsi="Arial" w:cs="Arial"/>
          <w:b/>
          <w:sz w:val="16"/>
          <w:szCs w:val="16"/>
        </w:rPr>
      </w:pPr>
      <w:r w:rsidRPr="005F51BB">
        <w:rPr>
          <w:rFonts w:ascii="Arial" w:hAnsi="Arial" w:cs="Arial"/>
          <w:b/>
          <w:sz w:val="16"/>
          <w:szCs w:val="16"/>
        </w:rPr>
        <w:t xml:space="preserve">Small Business </w:t>
      </w:r>
      <w:smartTag w:uri="urn:schemas-microsoft-com:office:smarttags" w:element="place">
        <w:smartTag w:uri="urn:schemas-microsoft-com:office:smarttags" w:element="City">
          <w:r w:rsidRPr="005F51BB">
            <w:rPr>
              <w:rFonts w:ascii="Arial" w:hAnsi="Arial" w:cs="Arial"/>
              <w:b/>
              <w:sz w:val="16"/>
              <w:szCs w:val="16"/>
            </w:rPr>
            <w:t>Enterprise</w:t>
          </w:r>
        </w:smartTag>
      </w:smartTag>
      <w:r w:rsidRPr="005F51BB">
        <w:rPr>
          <w:rFonts w:ascii="Arial" w:hAnsi="Arial" w:cs="Arial"/>
          <w:b/>
          <w:sz w:val="16"/>
          <w:szCs w:val="16"/>
        </w:rPr>
        <w:t xml:space="preserve"> / Concern (SBE)</w:t>
      </w:r>
    </w:p>
    <w:p w:rsidR="00FD3C67" w:rsidRPr="005F51BB" w:rsidRDefault="00FD3C67" w:rsidP="00FD3C67">
      <w:pPr>
        <w:jc w:val="both"/>
        <w:rPr>
          <w:rFonts w:ascii="Arial" w:hAnsi="Arial" w:cs="Arial"/>
          <w:sz w:val="16"/>
          <w:szCs w:val="16"/>
        </w:rPr>
      </w:pPr>
      <w:r w:rsidRPr="005F51BB">
        <w:rPr>
          <w:rFonts w:ascii="Arial" w:hAnsi="Arial"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FD3C67" w:rsidRDefault="00FD3C67" w:rsidP="00FD3C67">
      <w:pPr>
        <w:jc w:val="both"/>
        <w:rPr>
          <w:rFonts w:ascii="Arial" w:hAnsi="Arial" w:cs="Arial"/>
          <w:sz w:val="16"/>
          <w:szCs w:val="16"/>
        </w:rPr>
      </w:pPr>
    </w:p>
    <w:p w:rsidR="00FD3C67" w:rsidRPr="00772162" w:rsidRDefault="00FD3C67" w:rsidP="00FD3C67">
      <w:pPr>
        <w:autoSpaceDE w:val="0"/>
        <w:autoSpaceDN w:val="0"/>
        <w:adjustRightInd w:val="0"/>
        <w:jc w:val="both"/>
        <w:rPr>
          <w:rFonts w:ascii="Arial" w:hAnsi="Arial" w:cs="Arial"/>
          <w:b/>
          <w:sz w:val="16"/>
          <w:szCs w:val="16"/>
        </w:rPr>
      </w:pPr>
      <w:r w:rsidRPr="00772162">
        <w:rPr>
          <w:rFonts w:ascii="Arial" w:hAnsi="Arial" w:cs="Arial"/>
          <w:b/>
          <w:sz w:val="16"/>
          <w:szCs w:val="16"/>
        </w:rPr>
        <w:t xml:space="preserve">Disadvantaged Business </w:t>
      </w:r>
      <w:smartTag w:uri="urn:schemas-microsoft-com:office:smarttags" w:element="place">
        <w:smartTag w:uri="urn:schemas-microsoft-com:office:smarttags" w:element="City">
          <w:r w:rsidRPr="00772162">
            <w:rPr>
              <w:rFonts w:ascii="Arial" w:hAnsi="Arial" w:cs="Arial"/>
              <w:b/>
              <w:sz w:val="16"/>
              <w:szCs w:val="16"/>
            </w:rPr>
            <w:t>Enterprise</w:t>
          </w:r>
        </w:smartTag>
      </w:smartTag>
      <w:r w:rsidRPr="00772162">
        <w:rPr>
          <w:rFonts w:ascii="Arial" w:hAnsi="Arial" w:cs="Arial"/>
          <w:b/>
          <w:sz w:val="16"/>
          <w:szCs w:val="16"/>
        </w:rPr>
        <w:t xml:space="preserve"> (DBE) </w:t>
      </w:r>
    </w:p>
    <w:p w:rsidR="00FD3C67" w:rsidRPr="00772162" w:rsidRDefault="00FD3C67" w:rsidP="00FD3C67">
      <w:pPr>
        <w:autoSpaceDE w:val="0"/>
        <w:autoSpaceDN w:val="0"/>
        <w:adjustRightInd w:val="0"/>
        <w:jc w:val="both"/>
        <w:rPr>
          <w:rFonts w:ascii="Arial" w:hAnsi="Arial" w:cs="Arial"/>
          <w:sz w:val="16"/>
          <w:szCs w:val="16"/>
        </w:rPr>
      </w:pPr>
      <w:r>
        <w:rPr>
          <w:rFonts w:ascii="Arial" w:hAnsi="Arial" w:cs="Arial"/>
          <w:sz w:val="16"/>
          <w:szCs w:val="16"/>
        </w:rPr>
        <w:t xml:space="preserve">DBEs are </w:t>
      </w:r>
      <w:r w:rsidRPr="00772162">
        <w:rPr>
          <w:rFonts w:ascii="Arial" w:hAnsi="Arial" w:cs="Arial"/>
          <w:sz w:val="16"/>
          <w:szCs w:val="16"/>
        </w:rPr>
        <w:t>defined as a busines</w:t>
      </w:r>
      <w:r>
        <w:rPr>
          <w:rFonts w:ascii="Arial" w:hAnsi="Arial" w:cs="Arial"/>
          <w:sz w:val="16"/>
          <w:szCs w:val="16"/>
        </w:rPr>
        <w:t>s which are (a) o</w:t>
      </w:r>
      <w:r w:rsidRPr="00772162">
        <w:rPr>
          <w:rFonts w:ascii="Arial" w:hAnsi="Arial" w:cs="Arial"/>
          <w:sz w:val="16"/>
          <w:szCs w:val="16"/>
        </w:rPr>
        <w:t>wned by socially disadvantaged individuals who have been subjected to racial or ethnic</w:t>
      </w:r>
    </w:p>
    <w:p w:rsidR="00FD3C67" w:rsidRPr="00772162" w:rsidRDefault="00FD3C67" w:rsidP="00FD3C67">
      <w:pPr>
        <w:autoSpaceDE w:val="0"/>
        <w:autoSpaceDN w:val="0"/>
        <w:adjustRightInd w:val="0"/>
        <w:jc w:val="both"/>
        <w:rPr>
          <w:rFonts w:ascii="Arial" w:hAnsi="Arial" w:cs="Arial"/>
          <w:sz w:val="16"/>
          <w:szCs w:val="16"/>
        </w:rPr>
      </w:pPr>
      <w:r w:rsidRPr="00772162">
        <w:rPr>
          <w:rFonts w:ascii="Arial" w:hAnsi="Arial" w:cs="Arial"/>
          <w:sz w:val="16"/>
          <w:szCs w:val="16"/>
        </w:rPr>
        <w:t xml:space="preserve">prejudice or cultural bias because of their identity as a member of a group without regard to their </w:t>
      </w:r>
      <w:r>
        <w:rPr>
          <w:rFonts w:ascii="Arial" w:hAnsi="Arial" w:cs="Arial"/>
          <w:sz w:val="16"/>
          <w:szCs w:val="16"/>
        </w:rPr>
        <w:t>individual qualities; or (b) o</w:t>
      </w:r>
      <w:r w:rsidRPr="00772162">
        <w:rPr>
          <w:rFonts w:ascii="Arial" w:hAnsi="Arial" w:cs="Arial"/>
          <w:sz w:val="16"/>
          <w:szCs w:val="16"/>
        </w:rPr>
        <w:t>wned by economically disadvantaged individuals whose ability to compete in the free</w:t>
      </w:r>
      <w:r>
        <w:rPr>
          <w:rFonts w:ascii="Arial" w:hAnsi="Arial" w:cs="Arial"/>
          <w:sz w:val="16"/>
          <w:szCs w:val="16"/>
        </w:rPr>
        <w:t xml:space="preserve"> </w:t>
      </w:r>
      <w:r w:rsidRPr="00772162">
        <w:rPr>
          <w:rFonts w:ascii="Arial" w:hAnsi="Arial" w:cs="Arial"/>
          <w:sz w:val="16"/>
          <w:szCs w:val="16"/>
        </w:rPr>
        <w:t>enterprise system has been impaired due to diminished opportunities to obtain capital and credit as compared to others in the same line of business who are not socially disadvantaged.</w:t>
      </w:r>
    </w:p>
    <w:p w:rsidR="00FD3C67" w:rsidRDefault="00FD3C67" w:rsidP="00FD3C67">
      <w:pPr>
        <w:jc w:val="both"/>
        <w:rPr>
          <w:rFonts w:ascii="Arial" w:hAnsi="Arial" w:cs="Arial"/>
          <w:sz w:val="16"/>
          <w:szCs w:val="16"/>
        </w:rPr>
      </w:pPr>
    </w:p>
    <w:p w:rsidR="00FD3C67" w:rsidRPr="005F51BB" w:rsidRDefault="00FD3C67" w:rsidP="00FD3C67">
      <w:pPr>
        <w:jc w:val="both"/>
        <w:rPr>
          <w:rFonts w:ascii="Arial" w:hAnsi="Arial" w:cs="Arial"/>
          <w:b/>
          <w:sz w:val="16"/>
          <w:szCs w:val="16"/>
        </w:rPr>
      </w:pPr>
      <w:r w:rsidRPr="005F51BB">
        <w:rPr>
          <w:rFonts w:ascii="Arial" w:hAnsi="Arial" w:cs="Arial"/>
          <w:b/>
          <w:sz w:val="16"/>
          <w:szCs w:val="16"/>
        </w:rPr>
        <w:t xml:space="preserve">Disabled Business </w:t>
      </w:r>
      <w:smartTag w:uri="urn:schemas-microsoft-com:office:smarttags" w:element="place">
        <w:smartTag w:uri="urn:schemas-microsoft-com:office:smarttags" w:element="City">
          <w:r w:rsidRPr="005F51BB">
            <w:rPr>
              <w:rFonts w:ascii="Arial" w:hAnsi="Arial" w:cs="Arial"/>
              <w:b/>
              <w:sz w:val="16"/>
              <w:szCs w:val="16"/>
            </w:rPr>
            <w:t>Enterprise</w:t>
          </w:r>
        </w:smartTag>
      </w:smartTag>
      <w:r w:rsidRPr="005F51BB">
        <w:rPr>
          <w:rFonts w:ascii="Arial" w:hAnsi="Arial" w:cs="Arial"/>
          <w:b/>
          <w:sz w:val="16"/>
          <w:szCs w:val="16"/>
        </w:rPr>
        <w:t xml:space="preserve"> (DIS)</w:t>
      </w:r>
    </w:p>
    <w:p w:rsidR="00FD3C67" w:rsidRPr="005F51BB" w:rsidRDefault="00FD3C67" w:rsidP="00FD3C67">
      <w:pPr>
        <w:jc w:val="both"/>
        <w:rPr>
          <w:rFonts w:ascii="Arial" w:hAnsi="Arial" w:cs="Arial"/>
          <w:sz w:val="16"/>
          <w:szCs w:val="16"/>
        </w:rPr>
      </w:pPr>
      <w:r w:rsidRPr="005F51BB">
        <w:rPr>
          <w:rFonts w:ascii="Arial" w:hAnsi="Arial" w:cs="Arial"/>
          <w:sz w:val="16"/>
          <w:szCs w:val="16"/>
        </w:rPr>
        <w:t xml:space="preserve">DIS businesses are at least 51% owned and controlled by one or more </w:t>
      </w:r>
      <w:smartTag w:uri="urn:schemas-microsoft-com:office:smarttags" w:element="place">
        <w:smartTag w:uri="urn:schemas-microsoft-com:office:smarttags" w:element="country-region">
          <w:r w:rsidRPr="005F51BB">
            <w:rPr>
              <w:rFonts w:ascii="Arial" w:hAnsi="Arial" w:cs="Arial"/>
              <w:sz w:val="16"/>
              <w:szCs w:val="16"/>
            </w:rPr>
            <w:t>U.S.</w:t>
          </w:r>
        </w:smartTag>
      </w:smartTag>
      <w:r w:rsidRPr="005F51BB">
        <w:rPr>
          <w:rFonts w:ascii="Arial" w:hAnsi="Arial" w:cs="Arial"/>
          <w:sz w:val="16"/>
          <w:szCs w:val="16"/>
        </w:rPr>
        <w:t xml:space="preserve"> citizens who has a physical or mental impairment which substantially limits one or more of such person’s major life activities.</w:t>
      </w:r>
    </w:p>
    <w:p w:rsidR="00FD3C67" w:rsidRPr="005F51BB" w:rsidRDefault="00FD3C67" w:rsidP="00FD3C67">
      <w:pPr>
        <w:jc w:val="both"/>
        <w:rPr>
          <w:rFonts w:ascii="Arial" w:hAnsi="Arial" w:cs="Arial"/>
          <w:sz w:val="16"/>
          <w:szCs w:val="16"/>
        </w:rPr>
      </w:pPr>
    </w:p>
    <w:p w:rsidR="00FD3C67" w:rsidRPr="005F51BB" w:rsidRDefault="00FD3C67" w:rsidP="00FD3C67">
      <w:pPr>
        <w:jc w:val="both"/>
        <w:rPr>
          <w:rFonts w:ascii="Arial" w:hAnsi="Arial" w:cs="Arial"/>
          <w:b/>
          <w:sz w:val="16"/>
          <w:szCs w:val="16"/>
        </w:rPr>
      </w:pPr>
      <w:r w:rsidRPr="005F51BB">
        <w:rPr>
          <w:rFonts w:ascii="Arial" w:hAnsi="Arial" w:cs="Arial"/>
          <w:b/>
          <w:sz w:val="16"/>
          <w:szCs w:val="16"/>
        </w:rPr>
        <w:t>Small Disadvantage Business Concern (SDB)</w:t>
      </w:r>
    </w:p>
    <w:p w:rsidR="00FD3C67" w:rsidRPr="005F51BB" w:rsidRDefault="00FD3C67" w:rsidP="00FD3C67">
      <w:pPr>
        <w:jc w:val="both"/>
        <w:rPr>
          <w:rFonts w:ascii="Arial" w:hAnsi="Arial" w:cs="Arial"/>
          <w:sz w:val="16"/>
          <w:szCs w:val="16"/>
        </w:rPr>
      </w:pPr>
      <w:r w:rsidRPr="005F51BB">
        <w:rPr>
          <w:rFonts w:ascii="Arial" w:hAnsi="Arial"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place">
        <w:smartTag w:uri="urn:schemas-microsoft-com:office:smarttags" w:element="country-region">
          <w:r w:rsidRPr="005F51BB">
            <w:rPr>
              <w:rFonts w:ascii="Arial" w:hAnsi="Arial" w:cs="Arial"/>
              <w:sz w:val="16"/>
              <w:szCs w:val="16"/>
            </w:rPr>
            <w:t>U.S.</w:t>
          </w:r>
        </w:smartTag>
      </w:smartTag>
      <w:r w:rsidRPr="005F51BB">
        <w:rPr>
          <w:rFonts w:ascii="Arial" w:hAnsi="Arial"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FD3C67" w:rsidRPr="005F51BB" w:rsidRDefault="00FD3C67" w:rsidP="00FD3C67">
      <w:pPr>
        <w:jc w:val="both"/>
        <w:rPr>
          <w:rFonts w:ascii="Arial" w:hAnsi="Arial" w:cs="Arial"/>
          <w:sz w:val="16"/>
          <w:szCs w:val="16"/>
        </w:rPr>
      </w:pPr>
    </w:p>
    <w:p w:rsidR="00FD3C67" w:rsidRPr="005F51BB" w:rsidRDefault="00FD3C67" w:rsidP="00FD3C67">
      <w:pPr>
        <w:jc w:val="both"/>
        <w:rPr>
          <w:rFonts w:ascii="Arial" w:hAnsi="Arial" w:cs="Arial"/>
          <w:sz w:val="16"/>
          <w:szCs w:val="16"/>
        </w:rPr>
      </w:pPr>
      <w:r w:rsidRPr="005F51BB">
        <w:rPr>
          <w:rFonts w:ascii="Arial" w:hAnsi="Arial" w:cs="Arial"/>
          <w:b/>
          <w:sz w:val="16"/>
          <w:szCs w:val="16"/>
        </w:rPr>
        <w:t>Veterans-Owned Business Concern (VBE)</w:t>
      </w:r>
    </w:p>
    <w:p w:rsidR="00FD3C67" w:rsidRPr="005F51BB" w:rsidRDefault="00FD3C67" w:rsidP="00FD3C67">
      <w:pPr>
        <w:jc w:val="both"/>
        <w:rPr>
          <w:rFonts w:ascii="Arial" w:hAnsi="Arial" w:cs="Arial"/>
          <w:sz w:val="16"/>
          <w:szCs w:val="16"/>
        </w:rPr>
      </w:pPr>
      <w:r w:rsidRPr="005F51BB">
        <w:rPr>
          <w:rFonts w:ascii="Arial" w:hAnsi="Arial" w:cs="Arial"/>
          <w:sz w:val="16"/>
          <w:szCs w:val="16"/>
        </w:rPr>
        <w:t xml:space="preserve">VBE businesses are at least 51% owned and controlled by one or more </w:t>
      </w:r>
      <w:smartTag w:uri="urn:schemas-microsoft-com:office:smarttags" w:element="place">
        <w:smartTag w:uri="urn:schemas-microsoft-com:office:smarttags" w:element="country-region">
          <w:r w:rsidRPr="005F51BB">
            <w:rPr>
              <w:rFonts w:ascii="Arial" w:hAnsi="Arial" w:cs="Arial"/>
              <w:sz w:val="16"/>
              <w:szCs w:val="16"/>
            </w:rPr>
            <w:t>U.S.</w:t>
          </w:r>
        </w:smartTag>
      </w:smartTag>
      <w:r w:rsidRPr="005F51BB">
        <w:rPr>
          <w:rFonts w:ascii="Arial" w:hAnsi="Arial"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ascii="Arial" w:hAnsi="Arial" w:cs="Arial"/>
          <w:sz w:val="16"/>
          <w:szCs w:val="16"/>
        </w:rPr>
        <w:t xml:space="preserve"> </w:t>
      </w:r>
      <w:r w:rsidRPr="005F51BB">
        <w:rPr>
          <w:rFonts w:ascii="Arial" w:hAnsi="Arial" w:cs="Arial"/>
          <w:sz w:val="16"/>
          <w:szCs w:val="16"/>
        </w:rPr>
        <w:t xml:space="preserve">from under conditions other than dishonorable.  VBE regulations can </w:t>
      </w:r>
      <w:r w:rsidR="005F2BDB" w:rsidRPr="005F51BB">
        <w:rPr>
          <w:rFonts w:ascii="Arial" w:hAnsi="Arial" w:cs="Arial"/>
          <w:sz w:val="16"/>
          <w:szCs w:val="16"/>
        </w:rPr>
        <w:t>be</w:t>
      </w:r>
      <w:r w:rsidRPr="005F51BB">
        <w:rPr>
          <w:rFonts w:ascii="Arial" w:hAnsi="Arial" w:cs="Arial"/>
          <w:sz w:val="16"/>
          <w:szCs w:val="16"/>
        </w:rPr>
        <w:t xml:space="preserve"> found in FAR 52.219-9 &amp; 38 USC 101 (2).</w:t>
      </w:r>
    </w:p>
    <w:p w:rsidR="00FD3C67" w:rsidRPr="005F51BB" w:rsidRDefault="00FD3C67" w:rsidP="00FD3C67">
      <w:pPr>
        <w:jc w:val="both"/>
        <w:rPr>
          <w:rFonts w:ascii="Arial" w:hAnsi="Arial" w:cs="Arial"/>
          <w:sz w:val="16"/>
          <w:szCs w:val="16"/>
        </w:rPr>
      </w:pPr>
    </w:p>
    <w:p w:rsidR="00FD3C67" w:rsidRPr="005F51BB" w:rsidRDefault="00FD3C67" w:rsidP="00FD3C67">
      <w:pPr>
        <w:jc w:val="both"/>
        <w:rPr>
          <w:rFonts w:ascii="Arial" w:hAnsi="Arial" w:cs="Arial"/>
          <w:b/>
          <w:sz w:val="16"/>
          <w:szCs w:val="16"/>
        </w:rPr>
      </w:pPr>
      <w:r w:rsidRPr="005F51BB">
        <w:rPr>
          <w:rFonts w:ascii="Arial" w:hAnsi="Arial" w:cs="Arial"/>
          <w:b/>
          <w:sz w:val="16"/>
          <w:szCs w:val="16"/>
        </w:rPr>
        <w:t>Service-Disabled Veterans-Owned Business Concern (DVBE)</w:t>
      </w:r>
    </w:p>
    <w:p w:rsidR="00FD3C67" w:rsidRPr="005F51BB" w:rsidRDefault="00FD3C67" w:rsidP="00FD3C67">
      <w:pPr>
        <w:jc w:val="both"/>
        <w:rPr>
          <w:rFonts w:ascii="Arial" w:hAnsi="Arial" w:cs="Arial"/>
          <w:sz w:val="16"/>
          <w:szCs w:val="16"/>
        </w:rPr>
      </w:pPr>
      <w:r w:rsidRPr="005F51BB">
        <w:rPr>
          <w:rFonts w:ascii="Arial" w:hAnsi="Arial" w:cs="Arial"/>
          <w:sz w:val="16"/>
          <w:szCs w:val="16"/>
        </w:rPr>
        <w:t xml:space="preserve">DVBE businesses are at least 51% owned and controlled by one or more </w:t>
      </w:r>
      <w:smartTag w:uri="urn:schemas-microsoft-com:office:smarttags" w:element="place">
        <w:smartTag w:uri="urn:schemas-microsoft-com:office:smarttags" w:element="country-region">
          <w:r w:rsidRPr="005F51BB">
            <w:rPr>
              <w:rFonts w:ascii="Arial" w:hAnsi="Arial" w:cs="Arial"/>
              <w:sz w:val="16"/>
              <w:szCs w:val="16"/>
            </w:rPr>
            <w:t>U.S.</w:t>
          </w:r>
        </w:smartTag>
      </w:smartTag>
      <w:r w:rsidRPr="005F51BB">
        <w:rPr>
          <w:rFonts w:ascii="Arial" w:hAnsi="Arial"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FD3C67" w:rsidRPr="005F51BB" w:rsidRDefault="00FD3C67" w:rsidP="00FD3C67">
      <w:pPr>
        <w:jc w:val="both"/>
        <w:rPr>
          <w:rFonts w:ascii="Arial" w:hAnsi="Arial" w:cs="Arial"/>
          <w:sz w:val="16"/>
          <w:szCs w:val="16"/>
        </w:rPr>
      </w:pPr>
    </w:p>
    <w:p w:rsidR="00FD3C67" w:rsidRPr="005F51BB" w:rsidRDefault="00FD3C67" w:rsidP="00FD3C67">
      <w:pPr>
        <w:jc w:val="both"/>
        <w:rPr>
          <w:rFonts w:ascii="Arial" w:hAnsi="Arial" w:cs="Arial"/>
          <w:b/>
          <w:sz w:val="16"/>
          <w:szCs w:val="16"/>
        </w:rPr>
      </w:pPr>
      <w:r w:rsidRPr="005F51BB">
        <w:rPr>
          <w:rFonts w:ascii="Arial" w:hAnsi="Arial" w:cs="Arial"/>
          <w:b/>
          <w:sz w:val="16"/>
          <w:szCs w:val="16"/>
        </w:rPr>
        <w:t>Women-Owned Business Concern (WBE)</w:t>
      </w:r>
    </w:p>
    <w:p w:rsidR="00FD3C67" w:rsidRPr="005F51BB" w:rsidRDefault="00FD3C67" w:rsidP="00FD3C67">
      <w:pPr>
        <w:jc w:val="both"/>
        <w:rPr>
          <w:rFonts w:ascii="Arial" w:hAnsi="Arial" w:cs="Arial"/>
          <w:sz w:val="16"/>
          <w:szCs w:val="16"/>
        </w:rPr>
      </w:pPr>
      <w:r w:rsidRPr="005F51BB">
        <w:rPr>
          <w:rFonts w:ascii="Arial" w:hAnsi="Arial" w:cs="Arial"/>
          <w:sz w:val="16"/>
          <w:szCs w:val="16"/>
        </w:rPr>
        <w:t xml:space="preserve">WBE businesses are at least 51% owned and controlled by one or more </w:t>
      </w:r>
      <w:smartTag w:uri="urn:schemas-microsoft-com:office:smarttags" w:element="place">
        <w:smartTag w:uri="urn:schemas-microsoft-com:office:smarttags" w:element="country-region">
          <w:r w:rsidRPr="005F51BB">
            <w:rPr>
              <w:rFonts w:ascii="Arial" w:hAnsi="Arial" w:cs="Arial"/>
              <w:sz w:val="16"/>
              <w:szCs w:val="16"/>
            </w:rPr>
            <w:t>U.S.</w:t>
          </w:r>
        </w:smartTag>
      </w:smartTag>
      <w:r w:rsidRPr="005F51BB">
        <w:rPr>
          <w:rFonts w:ascii="Arial" w:hAnsi="Arial"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FD3C67" w:rsidRPr="005F51BB" w:rsidRDefault="00FD3C67" w:rsidP="00FD3C67">
      <w:pPr>
        <w:jc w:val="both"/>
        <w:rPr>
          <w:rFonts w:ascii="Arial" w:hAnsi="Arial" w:cs="Arial"/>
          <w:sz w:val="16"/>
          <w:szCs w:val="16"/>
        </w:rPr>
      </w:pPr>
    </w:p>
    <w:p w:rsidR="00FD3C67" w:rsidRPr="005F51BB" w:rsidRDefault="00FD3C67" w:rsidP="00FD3C67">
      <w:pPr>
        <w:jc w:val="both"/>
        <w:rPr>
          <w:rFonts w:ascii="Arial" w:hAnsi="Arial" w:cs="Arial"/>
          <w:b/>
          <w:sz w:val="16"/>
          <w:szCs w:val="16"/>
        </w:rPr>
      </w:pPr>
      <w:r w:rsidRPr="005F51BB">
        <w:rPr>
          <w:rFonts w:ascii="Arial" w:hAnsi="Arial" w:cs="Arial"/>
          <w:b/>
          <w:sz w:val="16"/>
          <w:szCs w:val="16"/>
        </w:rPr>
        <w:t xml:space="preserve">Minority-Owned Business </w:t>
      </w:r>
      <w:smartTag w:uri="urn:schemas-microsoft-com:office:smarttags" w:element="place">
        <w:smartTag w:uri="urn:schemas-microsoft-com:office:smarttags" w:element="City">
          <w:r w:rsidRPr="005F51BB">
            <w:rPr>
              <w:rFonts w:ascii="Arial" w:hAnsi="Arial" w:cs="Arial"/>
              <w:b/>
              <w:sz w:val="16"/>
              <w:szCs w:val="16"/>
            </w:rPr>
            <w:t>Enterprise</w:t>
          </w:r>
        </w:smartTag>
      </w:smartTag>
      <w:r w:rsidRPr="005F51BB">
        <w:rPr>
          <w:rFonts w:ascii="Arial" w:hAnsi="Arial" w:cs="Arial"/>
          <w:b/>
          <w:sz w:val="16"/>
          <w:szCs w:val="16"/>
        </w:rPr>
        <w:t xml:space="preserve"> (MBE)</w:t>
      </w:r>
    </w:p>
    <w:p w:rsidR="00FD3C67" w:rsidRPr="005F51BB" w:rsidRDefault="00FD3C67" w:rsidP="00FD3C67">
      <w:pPr>
        <w:jc w:val="both"/>
        <w:rPr>
          <w:rFonts w:ascii="Arial" w:hAnsi="Arial" w:cs="Arial"/>
          <w:sz w:val="16"/>
          <w:szCs w:val="16"/>
        </w:rPr>
      </w:pPr>
      <w:r w:rsidRPr="005F51BB">
        <w:rPr>
          <w:rFonts w:ascii="Arial" w:hAnsi="Arial" w:cs="Arial"/>
          <w:sz w:val="16"/>
          <w:szCs w:val="16"/>
        </w:rPr>
        <w:t xml:space="preserve">MBE businesses are at least 51% owned and controlled by one or more </w:t>
      </w:r>
      <w:smartTag w:uri="urn:schemas-microsoft-com:office:smarttags" w:element="place">
        <w:smartTag w:uri="urn:schemas-microsoft-com:office:smarttags" w:element="country-region">
          <w:r w:rsidRPr="005F51BB">
            <w:rPr>
              <w:rFonts w:ascii="Arial" w:hAnsi="Arial" w:cs="Arial"/>
              <w:sz w:val="16"/>
              <w:szCs w:val="16"/>
            </w:rPr>
            <w:t>U.S.</w:t>
          </w:r>
        </w:smartTag>
      </w:smartTag>
      <w:r w:rsidRPr="005F51BB">
        <w:rPr>
          <w:rFonts w:ascii="Arial" w:hAnsi="Arial"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FD3C67" w:rsidRPr="005F51BB" w:rsidRDefault="00FD3C67" w:rsidP="00FD3C67">
      <w:pPr>
        <w:numPr>
          <w:ilvl w:val="0"/>
          <w:numId w:val="1"/>
        </w:numPr>
        <w:tabs>
          <w:tab w:val="clear" w:pos="720"/>
        </w:tabs>
        <w:ind w:left="360"/>
        <w:jc w:val="both"/>
        <w:rPr>
          <w:rFonts w:ascii="Arial" w:hAnsi="Arial" w:cs="Arial"/>
          <w:sz w:val="16"/>
          <w:szCs w:val="16"/>
        </w:rPr>
      </w:pPr>
      <w:r w:rsidRPr="005F51BB">
        <w:rPr>
          <w:rFonts w:ascii="Arial" w:hAnsi="Arial" w:cs="Arial"/>
          <w:b/>
          <w:sz w:val="16"/>
          <w:szCs w:val="16"/>
        </w:rPr>
        <w:t>African Americans:</w:t>
      </w:r>
      <w:r w:rsidRPr="005F51BB">
        <w:rPr>
          <w:rFonts w:ascii="Arial" w:hAnsi="Arial" w:cs="Arial"/>
          <w:sz w:val="16"/>
          <w:szCs w:val="16"/>
        </w:rPr>
        <w:t xml:space="preserve"> People whose origins lay in any of the Black racial groups of </w:t>
      </w:r>
      <w:smartTag w:uri="urn:schemas-microsoft-com:office:smarttags" w:element="place">
        <w:r w:rsidRPr="005F51BB">
          <w:rPr>
            <w:rFonts w:ascii="Arial" w:hAnsi="Arial" w:cs="Arial"/>
            <w:sz w:val="16"/>
            <w:szCs w:val="16"/>
          </w:rPr>
          <w:t>Africa</w:t>
        </w:r>
      </w:smartTag>
      <w:r w:rsidRPr="005F51BB">
        <w:rPr>
          <w:rFonts w:ascii="Arial" w:hAnsi="Arial" w:cs="Arial"/>
          <w:sz w:val="16"/>
          <w:szCs w:val="16"/>
        </w:rPr>
        <w:t>.</w:t>
      </w:r>
    </w:p>
    <w:p w:rsidR="00FD3C67" w:rsidRPr="005F51BB" w:rsidRDefault="00FD3C67" w:rsidP="00FD3C67">
      <w:pPr>
        <w:numPr>
          <w:ilvl w:val="0"/>
          <w:numId w:val="1"/>
        </w:numPr>
        <w:tabs>
          <w:tab w:val="clear" w:pos="720"/>
        </w:tabs>
        <w:ind w:left="360"/>
        <w:jc w:val="both"/>
        <w:rPr>
          <w:rFonts w:ascii="Arial" w:hAnsi="Arial" w:cs="Arial"/>
          <w:sz w:val="16"/>
          <w:szCs w:val="16"/>
        </w:rPr>
      </w:pPr>
      <w:r w:rsidRPr="005F51BB">
        <w:rPr>
          <w:rFonts w:ascii="Arial" w:hAnsi="Arial" w:cs="Arial"/>
          <w:b/>
          <w:sz w:val="16"/>
          <w:szCs w:val="16"/>
        </w:rPr>
        <w:t>Asian Pacific Americans:</w:t>
      </w:r>
      <w:r w:rsidRPr="005F51BB">
        <w:rPr>
          <w:rFonts w:ascii="Arial" w:hAnsi="Arial"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FD3C67" w:rsidRPr="005F51BB" w:rsidRDefault="00FD3C67" w:rsidP="00FD3C67">
      <w:pPr>
        <w:numPr>
          <w:ilvl w:val="0"/>
          <w:numId w:val="1"/>
        </w:numPr>
        <w:tabs>
          <w:tab w:val="clear" w:pos="720"/>
          <w:tab w:val="num" w:pos="360"/>
        </w:tabs>
        <w:ind w:left="900" w:hanging="900"/>
        <w:jc w:val="both"/>
        <w:rPr>
          <w:rFonts w:ascii="Arial" w:hAnsi="Arial" w:cs="Arial"/>
          <w:sz w:val="16"/>
          <w:szCs w:val="16"/>
        </w:rPr>
      </w:pPr>
      <w:r w:rsidRPr="005F51BB">
        <w:rPr>
          <w:rFonts w:ascii="Arial" w:hAnsi="Arial" w:cs="Arial"/>
          <w:b/>
          <w:sz w:val="16"/>
          <w:szCs w:val="16"/>
        </w:rPr>
        <w:t>Asian Subcontinent Americans:</w:t>
      </w:r>
      <w:r w:rsidRPr="005F51BB">
        <w:rPr>
          <w:rFonts w:ascii="Arial" w:hAnsi="Arial" w:cs="Arial"/>
          <w:sz w:val="16"/>
          <w:szCs w:val="16"/>
        </w:rPr>
        <w:t xml:space="preserve"> People whose origins lay in </w:t>
      </w:r>
      <w:smartTag w:uri="urn:schemas-microsoft-com:office:smarttags" w:element="country-region">
        <w:r w:rsidRPr="005F51BB">
          <w:rPr>
            <w:rFonts w:ascii="Arial" w:hAnsi="Arial" w:cs="Arial"/>
            <w:sz w:val="16"/>
            <w:szCs w:val="16"/>
          </w:rPr>
          <w:t>Bangladesh</w:t>
        </w:r>
      </w:smartTag>
      <w:r w:rsidRPr="005F51BB">
        <w:rPr>
          <w:rFonts w:ascii="Arial" w:hAnsi="Arial" w:cs="Arial"/>
          <w:sz w:val="16"/>
          <w:szCs w:val="16"/>
        </w:rPr>
        <w:t xml:space="preserve">, </w:t>
      </w:r>
      <w:smartTag w:uri="urn:schemas-microsoft-com:office:smarttags" w:element="country-region">
        <w:r w:rsidRPr="005F51BB">
          <w:rPr>
            <w:rFonts w:ascii="Arial" w:hAnsi="Arial" w:cs="Arial"/>
            <w:sz w:val="16"/>
            <w:szCs w:val="16"/>
          </w:rPr>
          <w:t>Bhutan</w:t>
        </w:r>
      </w:smartTag>
      <w:r w:rsidRPr="005F51BB">
        <w:rPr>
          <w:rFonts w:ascii="Arial" w:hAnsi="Arial" w:cs="Arial"/>
          <w:sz w:val="16"/>
          <w:szCs w:val="16"/>
        </w:rPr>
        <w:t xml:space="preserve">, </w:t>
      </w:r>
      <w:smartTag w:uri="urn:schemas-microsoft-com:office:smarttags" w:element="country-region">
        <w:r w:rsidRPr="005F51BB">
          <w:rPr>
            <w:rFonts w:ascii="Arial" w:hAnsi="Arial" w:cs="Arial"/>
            <w:sz w:val="16"/>
            <w:szCs w:val="16"/>
          </w:rPr>
          <w:t>India</w:t>
        </w:r>
      </w:smartTag>
      <w:r w:rsidRPr="005F51BB">
        <w:rPr>
          <w:rFonts w:ascii="Arial" w:hAnsi="Arial" w:cs="Arial"/>
          <w:sz w:val="16"/>
          <w:szCs w:val="16"/>
        </w:rPr>
        <w:t xml:space="preserve">, </w:t>
      </w:r>
      <w:smartTag w:uri="urn:schemas-microsoft-com:office:smarttags" w:element="country-region">
        <w:r w:rsidRPr="005F51BB">
          <w:rPr>
            <w:rFonts w:ascii="Arial" w:hAnsi="Arial" w:cs="Arial"/>
            <w:sz w:val="16"/>
            <w:szCs w:val="16"/>
          </w:rPr>
          <w:t>Pakistan</w:t>
        </w:r>
      </w:smartTag>
      <w:r w:rsidRPr="005F51BB">
        <w:rPr>
          <w:rFonts w:ascii="Arial" w:hAnsi="Arial" w:cs="Arial"/>
          <w:sz w:val="16"/>
          <w:szCs w:val="16"/>
        </w:rPr>
        <w:t xml:space="preserve">, </w:t>
      </w:r>
      <w:smartTag w:uri="urn:schemas-microsoft-com:office:smarttags" w:element="country-region">
        <w:r w:rsidRPr="005F51BB">
          <w:rPr>
            <w:rFonts w:ascii="Arial" w:hAnsi="Arial" w:cs="Arial"/>
            <w:sz w:val="16"/>
            <w:szCs w:val="16"/>
          </w:rPr>
          <w:t>Sri Lanka</w:t>
        </w:r>
      </w:smartTag>
      <w:r w:rsidRPr="005F51BB">
        <w:rPr>
          <w:rFonts w:ascii="Arial" w:hAnsi="Arial" w:cs="Arial"/>
          <w:sz w:val="16"/>
          <w:szCs w:val="16"/>
        </w:rPr>
        <w:t xml:space="preserve"> or </w:t>
      </w:r>
      <w:smartTag w:uri="urn:schemas-microsoft-com:office:smarttags" w:element="place">
        <w:smartTag w:uri="urn:schemas-microsoft-com:office:smarttags" w:element="country-region">
          <w:r w:rsidRPr="005F51BB">
            <w:rPr>
              <w:rFonts w:ascii="Arial" w:hAnsi="Arial" w:cs="Arial"/>
              <w:sz w:val="16"/>
              <w:szCs w:val="16"/>
            </w:rPr>
            <w:t>Nepal</w:t>
          </w:r>
        </w:smartTag>
      </w:smartTag>
      <w:r w:rsidRPr="005F51BB">
        <w:rPr>
          <w:rFonts w:ascii="Arial" w:hAnsi="Arial" w:cs="Arial"/>
          <w:sz w:val="16"/>
          <w:szCs w:val="16"/>
        </w:rPr>
        <w:t>.</w:t>
      </w:r>
    </w:p>
    <w:p w:rsidR="00FD3C67" w:rsidRPr="005F51BB" w:rsidRDefault="00FD3C67" w:rsidP="00FD3C67">
      <w:pPr>
        <w:numPr>
          <w:ilvl w:val="0"/>
          <w:numId w:val="1"/>
        </w:numPr>
        <w:tabs>
          <w:tab w:val="clear" w:pos="720"/>
          <w:tab w:val="num" w:pos="360"/>
        </w:tabs>
        <w:ind w:left="360"/>
        <w:jc w:val="both"/>
        <w:rPr>
          <w:rFonts w:ascii="Arial" w:hAnsi="Arial" w:cs="Arial"/>
          <w:sz w:val="16"/>
          <w:szCs w:val="16"/>
        </w:rPr>
      </w:pPr>
      <w:r w:rsidRPr="005F51BB">
        <w:rPr>
          <w:rFonts w:ascii="Arial" w:hAnsi="Arial" w:cs="Arial"/>
          <w:b/>
          <w:sz w:val="16"/>
          <w:szCs w:val="16"/>
        </w:rPr>
        <w:t>Hispanic Americans:</w:t>
      </w:r>
      <w:r w:rsidRPr="005F51BB">
        <w:rPr>
          <w:rFonts w:ascii="Arial" w:hAnsi="Arial" w:cs="Arial"/>
          <w:sz w:val="16"/>
          <w:szCs w:val="16"/>
        </w:rPr>
        <w:t xml:space="preserve"> People whose origins are in the South and Central America, Mexico, Puerto Rico, Cuba or the Iberian Peninsula (including Portugal).</w:t>
      </w:r>
    </w:p>
    <w:p w:rsidR="00FD3C67" w:rsidRPr="005F51BB" w:rsidRDefault="00FD3C67" w:rsidP="00FD3C67">
      <w:pPr>
        <w:numPr>
          <w:ilvl w:val="0"/>
          <w:numId w:val="1"/>
        </w:numPr>
        <w:tabs>
          <w:tab w:val="clear" w:pos="720"/>
          <w:tab w:val="num" w:pos="360"/>
        </w:tabs>
        <w:ind w:left="900" w:hanging="900"/>
        <w:jc w:val="both"/>
        <w:rPr>
          <w:rFonts w:ascii="Arial" w:hAnsi="Arial" w:cs="Arial"/>
          <w:sz w:val="16"/>
          <w:szCs w:val="16"/>
        </w:rPr>
      </w:pPr>
      <w:r w:rsidRPr="005F51BB">
        <w:rPr>
          <w:rFonts w:ascii="Arial" w:hAnsi="Arial" w:cs="Arial"/>
          <w:b/>
          <w:sz w:val="16"/>
          <w:szCs w:val="16"/>
        </w:rPr>
        <w:t>Native Americans:</w:t>
      </w:r>
      <w:r w:rsidRPr="005F51BB">
        <w:rPr>
          <w:rFonts w:ascii="Arial" w:hAnsi="Arial" w:cs="Arial"/>
          <w:sz w:val="16"/>
          <w:szCs w:val="16"/>
        </w:rPr>
        <w:t xml:space="preserve"> American Indians, Inuit (Eskimos), Aleuts, and native Hawaiians of Polynesian ancestry.</w:t>
      </w:r>
    </w:p>
    <w:p w:rsidR="00FD3C67" w:rsidRPr="005F51BB" w:rsidRDefault="00FD3C67" w:rsidP="00FD3C67">
      <w:pPr>
        <w:tabs>
          <w:tab w:val="left" w:pos="360"/>
        </w:tabs>
        <w:ind w:left="720"/>
        <w:jc w:val="right"/>
        <w:rPr>
          <w:rFonts w:ascii="Arial" w:hAnsi="Arial" w:cs="Arial"/>
          <w:sz w:val="16"/>
          <w:szCs w:val="16"/>
        </w:rPr>
      </w:pPr>
    </w:p>
    <w:p w:rsidR="00FD3C67" w:rsidRPr="005F51BB" w:rsidRDefault="00FD3C67" w:rsidP="00FD3C67">
      <w:pPr>
        <w:tabs>
          <w:tab w:val="left" w:pos="360"/>
        </w:tabs>
        <w:ind w:left="720"/>
        <w:jc w:val="right"/>
        <w:rPr>
          <w:rFonts w:ascii="Arial" w:hAnsi="Arial" w:cs="Arial"/>
          <w:sz w:val="16"/>
          <w:szCs w:val="16"/>
        </w:rPr>
      </w:pPr>
      <w:r>
        <w:rPr>
          <w:rFonts w:ascii="Arial" w:hAnsi="Arial" w:cs="Arial"/>
          <w:sz w:val="16"/>
          <w:szCs w:val="16"/>
        </w:rPr>
        <w:t>Date of Last Update:  March, 2007</w:t>
      </w:r>
    </w:p>
    <w:p w:rsidR="00FD3C67" w:rsidRDefault="00FD3C67" w:rsidP="00FD3C6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ascii="Arial" w:hAnsi="Arial" w:cs="Arial"/>
          <w:sz w:val="20"/>
          <w:szCs w:val="20"/>
        </w:rPr>
      </w:pPr>
    </w:p>
    <w:p w:rsidR="00A33F60" w:rsidRPr="0070501C" w:rsidRDefault="00A33F60" w:rsidP="00A33F60">
      <w:pPr>
        <w:jc w:val="center"/>
        <w:rPr>
          <w:rFonts w:ascii="Arial" w:hAnsi="Arial" w:cs="Arial"/>
          <w:b/>
          <w:bCs/>
          <w:caps/>
        </w:rPr>
      </w:pPr>
      <w:r>
        <w:rPr>
          <w:rFonts w:ascii="Arial" w:hAnsi="Arial" w:cs="Arial"/>
          <w:b/>
          <w:sz w:val="20"/>
          <w:szCs w:val="20"/>
        </w:rPr>
        <w:br w:type="page"/>
      </w:r>
      <w:r w:rsidRPr="0070501C">
        <w:rPr>
          <w:rFonts w:ascii="Arial" w:hAnsi="Arial" w:cs="Arial"/>
          <w:b/>
          <w:bCs/>
          <w:caps/>
        </w:rPr>
        <w:t>Tax Clearance</w:t>
      </w:r>
    </w:p>
    <w:p w:rsidR="00A33F60" w:rsidRPr="0070501C" w:rsidRDefault="00A33F60" w:rsidP="00A33F60">
      <w:pPr>
        <w:jc w:val="center"/>
        <w:rPr>
          <w:rFonts w:ascii="Arial" w:hAnsi="Arial" w:cs="Arial"/>
          <w:b/>
          <w:bCs/>
          <w:i/>
          <w:caps/>
          <w:color w:val="FF0000"/>
          <w:sz w:val="19"/>
          <w:szCs w:val="19"/>
          <w:u w:val="single"/>
        </w:rPr>
      </w:pPr>
      <w:r w:rsidRPr="0070501C">
        <w:rPr>
          <w:rFonts w:ascii="Arial" w:hAnsi="Arial" w:cs="Arial"/>
          <w:b/>
          <w:bCs/>
          <w:i/>
          <w:caps/>
          <w:color w:val="FF0000"/>
          <w:sz w:val="19"/>
          <w:szCs w:val="19"/>
          <w:highlight w:val="yellow"/>
          <w:u w:val="single"/>
        </w:rPr>
        <w:t>PLEASE NOTE:  This information has changed effective 10/27/09</w:t>
      </w:r>
    </w:p>
    <w:p w:rsidR="00A33F60" w:rsidRPr="0070501C" w:rsidRDefault="00A33F60" w:rsidP="00A33F60">
      <w:pPr>
        <w:rPr>
          <w:rFonts w:ascii="Arial" w:hAnsi="Arial" w:cs="Arial"/>
          <w:b/>
          <w:bCs/>
          <w:sz w:val="19"/>
          <w:szCs w:val="19"/>
        </w:rPr>
      </w:pPr>
    </w:p>
    <w:p w:rsidR="00A33F60" w:rsidRPr="0070501C" w:rsidRDefault="00A33F60" w:rsidP="00A33F60">
      <w:pPr>
        <w:pStyle w:val="ListParagraph"/>
        <w:autoSpaceDE w:val="0"/>
        <w:autoSpaceDN w:val="0"/>
        <w:adjustRightInd w:val="0"/>
        <w:ind w:left="0" w:firstLine="0"/>
        <w:jc w:val="both"/>
        <w:rPr>
          <w:rFonts w:ascii="Arial" w:hAnsi="Arial" w:cs="Arial"/>
          <w:sz w:val="19"/>
          <w:szCs w:val="19"/>
        </w:rPr>
      </w:pPr>
      <w:r w:rsidRPr="0070501C">
        <w:rPr>
          <w:rFonts w:ascii="Arial" w:hAnsi="Arial" w:cs="Arial"/>
          <w:sz w:val="19"/>
          <w:szCs w:val="19"/>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A33F60" w:rsidRPr="0070501C" w:rsidRDefault="00A33F60" w:rsidP="00A33F60">
      <w:pPr>
        <w:pStyle w:val="ListParagraph"/>
        <w:autoSpaceDE w:val="0"/>
        <w:autoSpaceDN w:val="0"/>
        <w:adjustRightInd w:val="0"/>
        <w:ind w:left="0" w:firstLine="0"/>
        <w:jc w:val="both"/>
        <w:rPr>
          <w:rFonts w:ascii="Arial" w:hAnsi="Arial" w:cs="Arial"/>
          <w:sz w:val="19"/>
          <w:szCs w:val="19"/>
        </w:rPr>
      </w:pPr>
    </w:p>
    <w:p w:rsidR="00A33F60" w:rsidRPr="0070501C" w:rsidRDefault="00A33F60" w:rsidP="00A33F60">
      <w:pPr>
        <w:pStyle w:val="ListParagraph"/>
        <w:autoSpaceDE w:val="0"/>
        <w:autoSpaceDN w:val="0"/>
        <w:adjustRightInd w:val="0"/>
        <w:ind w:left="0" w:firstLine="0"/>
        <w:jc w:val="both"/>
        <w:rPr>
          <w:rFonts w:ascii="Arial" w:hAnsi="Arial" w:cs="Arial"/>
          <w:sz w:val="19"/>
          <w:szCs w:val="19"/>
        </w:rPr>
      </w:pPr>
      <w:r w:rsidRPr="0070501C">
        <w:rPr>
          <w:rFonts w:ascii="Arial" w:hAnsi="Arial" w:cs="Arial"/>
          <w:sz w:val="19"/>
          <w:szCs w:val="19"/>
        </w:rPr>
        <w:t>A “Tax Clearance” is a comprehensive tax account review to determine and ensure that the account is compliant with all primary Kansas Tax Laws administered by the Director of Taxation.  Information pertaining to a Tax Clearance is subject to change(s), which may arise as a result of a State Tax Audit, Federal Revenue Agent Report, or other lawful adjustment(s).</w:t>
      </w:r>
    </w:p>
    <w:p w:rsidR="00A33F60" w:rsidRPr="0070501C" w:rsidRDefault="00A33F60" w:rsidP="00A33F60">
      <w:pPr>
        <w:tabs>
          <w:tab w:val="left" w:pos="9990"/>
        </w:tabs>
        <w:autoSpaceDE w:val="0"/>
        <w:autoSpaceDN w:val="0"/>
        <w:adjustRightInd w:val="0"/>
        <w:rPr>
          <w:rFonts w:ascii="Arial" w:hAnsi="Arial" w:cs="Arial"/>
          <w:sz w:val="19"/>
          <w:szCs w:val="19"/>
        </w:rPr>
      </w:pPr>
      <w:r w:rsidRPr="0070501C">
        <w:rPr>
          <w:rFonts w:ascii="Arial" w:hAnsi="Arial" w:cs="Arial"/>
          <w:b/>
          <w:bCs/>
          <w:sz w:val="19"/>
          <w:szCs w:val="19"/>
        </w:rPr>
        <w:br/>
      </w:r>
      <w:r w:rsidRPr="0070501C">
        <w:rPr>
          <w:rFonts w:ascii="Arial" w:hAnsi="Arial" w:cs="Arial"/>
          <w:b/>
          <w:bCs/>
          <w:sz w:val="19"/>
          <w:szCs w:val="19"/>
          <w:highlight w:val="yellow"/>
        </w:rPr>
        <w:t xml:space="preserve">Bidders (and their subcontractors) are expected to submit a </w:t>
      </w:r>
      <w:r w:rsidRPr="0070501C">
        <w:rPr>
          <w:rFonts w:ascii="Arial" w:hAnsi="Arial" w:cs="Arial"/>
          <w:bCs/>
          <w:i/>
          <w:sz w:val="19"/>
          <w:szCs w:val="19"/>
          <w:highlight w:val="yellow"/>
          <w:u w:val="single"/>
        </w:rPr>
        <w:t>current</w:t>
      </w:r>
      <w:r w:rsidRPr="0070501C">
        <w:rPr>
          <w:rFonts w:ascii="Arial" w:hAnsi="Arial" w:cs="Arial"/>
          <w:b/>
          <w:bCs/>
          <w:sz w:val="19"/>
          <w:szCs w:val="19"/>
          <w:highlight w:val="yellow"/>
        </w:rPr>
        <w:t xml:space="preserve"> Tax Clearance Certificate with every event response.  </w:t>
      </w:r>
      <w:r w:rsidRPr="0070501C">
        <w:rPr>
          <w:rFonts w:ascii="Arial" w:hAnsi="Arial" w:cs="Arial"/>
          <w:bCs/>
          <w:sz w:val="19"/>
          <w:szCs w:val="19"/>
          <w:highlight w:val="yellow"/>
        </w:rPr>
        <w:t xml:space="preserve">Bidders </w:t>
      </w:r>
      <w:r w:rsidRPr="0070501C">
        <w:rPr>
          <w:rFonts w:ascii="Arial" w:hAnsi="Arial" w:cs="Arial"/>
          <w:sz w:val="19"/>
          <w:szCs w:val="19"/>
          <w:highlight w:val="yellow"/>
        </w:rPr>
        <w:t>can obtain a Kansas Tax Clearance Certificate through the Kansas Department of Revenue’s secure website (</w:t>
      </w:r>
      <w:hyperlink r:id="rId12" w:history="1">
        <w:r w:rsidRPr="0070501C">
          <w:rPr>
            <w:rStyle w:val="Hyperlink"/>
            <w:rFonts w:ascii="Arial" w:hAnsi="Arial" w:cs="Arial"/>
            <w:b/>
            <w:bCs/>
            <w:sz w:val="19"/>
            <w:szCs w:val="19"/>
            <w:highlight w:val="yellow"/>
          </w:rPr>
          <w:t>http://www.ksreven</w:t>
        </w:r>
        <w:r w:rsidRPr="0070501C">
          <w:rPr>
            <w:rStyle w:val="Hyperlink"/>
            <w:rFonts w:ascii="Arial" w:hAnsi="Arial" w:cs="Arial"/>
            <w:b/>
            <w:bCs/>
            <w:sz w:val="19"/>
            <w:szCs w:val="19"/>
            <w:highlight w:val="yellow"/>
          </w:rPr>
          <w:t>u</w:t>
        </w:r>
        <w:r w:rsidRPr="0070501C">
          <w:rPr>
            <w:rStyle w:val="Hyperlink"/>
            <w:rFonts w:ascii="Arial" w:hAnsi="Arial" w:cs="Arial"/>
            <w:b/>
            <w:bCs/>
            <w:sz w:val="19"/>
            <w:szCs w:val="19"/>
            <w:highlight w:val="yellow"/>
          </w:rPr>
          <w:t>e.org/taxclearance.htm</w:t>
        </w:r>
      </w:hyperlink>
      <w:r w:rsidRPr="0070501C">
        <w:rPr>
          <w:rFonts w:ascii="Arial" w:hAnsi="Arial" w:cs="Arial"/>
          <w:sz w:val="19"/>
          <w:szCs w:val="19"/>
          <w:highlight w:val="yellow"/>
        </w:rPr>
        <w:t>).</w:t>
      </w:r>
      <w:r w:rsidRPr="0070501C">
        <w:rPr>
          <w:rFonts w:ascii="Arial" w:hAnsi="Arial" w:cs="Arial"/>
          <w:sz w:val="19"/>
          <w:szCs w:val="19"/>
        </w:rPr>
        <w:t xml:space="preserve">  </w:t>
      </w:r>
    </w:p>
    <w:p w:rsidR="00A33F60" w:rsidRPr="0070501C" w:rsidRDefault="00A33F60" w:rsidP="00A33F60">
      <w:pPr>
        <w:tabs>
          <w:tab w:val="left" w:pos="9990"/>
        </w:tabs>
        <w:autoSpaceDE w:val="0"/>
        <w:autoSpaceDN w:val="0"/>
        <w:adjustRightInd w:val="0"/>
        <w:rPr>
          <w:rFonts w:ascii="Arial" w:hAnsi="Arial" w:cs="Arial"/>
          <w:sz w:val="19"/>
          <w:szCs w:val="19"/>
        </w:rPr>
      </w:pPr>
    </w:p>
    <w:p w:rsidR="00A33F60" w:rsidRPr="0070501C" w:rsidRDefault="00A33F60" w:rsidP="00A33F60">
      <w:pPr>
        <w:tabs>
          <w:tab w:val="left" w:pos="9990"/>
        </w:tabs>
        <w:autoSpaceDE w:val="0"/>
        <w:autoSpaceDN w:val="0"/>
        <w:adjustRightInd w:val="0"/>
        <w:rPr>
          <w:rFonts w:ascii="Arial" w:hAnsi="Arial" w:cs="Arial"/>
          <w:i/>
          <w:color w:val="215868"/>
          <w:sz w:val="19"/>
          <w:szCs w:val="19"/>
        </w:rPr>
      </w:pPr>
      <w:r w:rsidRPr="0070501C">
        <w:rPr>
          <w:rFonts w:ascii="Arial" w:hAnsi="Arial" w:cs="Arial"/>
          <w:b/>
          <w:i/>
          <w:color w:val="215868"/>
          <w:sz w:val="19"/>
          <w:szCs w:val="19"/>
          <w:highlight w:val="yellow"/>
        </w:rPr>
        <w:t xml:space="preserve">Please Note: </w:t>
      </w:r>
      <w:r w:rsidRPr="0070501C">
        <w:rPr>
          <w:rFonts w:ascii="Arial" w:hAnsi="Arial" w:cs="Arial"/>
          <w:i/>
          <w:color w:val="215868"/>
          <w:sz w:val="19"/>
          <w:szCs w:val="19"/>
          <w:highlight w:val="yellow"/>
        </w:rPr>
        <w:t xml:space="preserve"> For applications entered prior to 5:00 PM Monday through Friday, results typically will be available the following business day.  Individual and business applications are available.  Tax clearance requests may be denied if the request includes incomplete or incorrect information.</w:t>
      </w:r>
      <w:r w:rsidRPr="0070501C">
        <w:rPr>
          <w:rFonts w:ascii="Arial" w:hAnsi="Arial" w:cs="Arial"/>
          <w:i/>
          <w:color w:val="215868"/>
          <w:sz w:val="19"/>
          <w:szCs w:val="19"/>
        </w:rPr>
        <w:t xml:space="preserve"> </w:t>
      </w:r>
    </w:p>
    <w:p w:rsidR="00A33F60" w:rsidRPr="0070501C" w:rsidRDefault="00A33F60" w:rsidP="00A33F60">
      <w:pPr>
        <w:tabs>
          <w:tab w:val="left" w:pos="9990"/>
        </w:tabs>
        <w:autoSpaceDE w:val="0"/>
        <w:autoSpaceDN w:val="0"/>
        <w:adjustRightInd w:val="0"/>
        <w:rPr>
          <w:rFonts w:ascii="Arial" w:hAnsi="Arial" w:cs="Arial"/>
          <w:sz w:val="19"/>
          <w:szCs w:val="19"/>
        </w:rPr>
      </w:pPr>
    </w:p>
    <w:p w:rsidR="00A33F60" w:rsidRPr="0070501C" w:rsidRDefault="00A33F60" w:rsidP="00A33F60">
      <w:pPr>
        <w:tabs>
          <w:tab w:val="left" w:pos="9990"/>
        </w:tabs>
        <w:autoSpaceDE w:val="0"/>
        <w:autoSpaceDN w:val="0"/>
        <w:adjustRightInd w:val="0"/>
        <w:rPr>
          <w:rFonts w:ascii="Arial" w:hAnsi="Arial" w:cs="Arial"/>
          <w:sz w:val="19"/>
          <w:szCs w:val="19"/>
        </w:rPr>
      </w:pPr>
      <w:r w:rsidRPr="0070501C">
        <w:rPr>
          <w:rFonts w:ascii="Arial" w:hAnsi="Arial" w:cs="Arial"/>
          <w:sz w:val="19"/>
          <w:szCs w:val="19"/>
        </w:rPr>
        <w:t>Information about Tax Registration can be found at the following website:</w:t>
      </w:r>
    </w:p>
    <w:p w:rsidR="00A33F60" w:rsidRPr="0070501C" w:rsidRDefault="00A33F60" w:rsidP="00A33F60">
      <w:pPr>
        <w:tabs>
          <w:tab w:val="left" w:pos="9990"/>
        </w:tabs>
        <w:autoSpaceDE w:val="0"/>
        <w:autoSpaceDN w:val="0"/>
        <w:adjustRightInd w:val="0"/>
        <w:rPr>
          <w:rFonts w:ascii="Arial" w:hAnsi="Arial" w:cs="Arial"/>
          <w:b/>
          <w:bCs/>
          <w:sz w:val="19"/>
          <w:szCs w:val="19"/>
          <w:u w:val="single"/>
        </w:rPr>
      </w:pPr>
      <w:hyperlink r:id="rId13" w:history="1">
        <w:r w:rsidRPr="0070501C">
          <w:rPr>
            <w:rStyle w:val="Hyperlink"/>
            <w:rFonts w:ascii="Arial" w:hAnsi="Arial" w:cs="Arial"/>
            <w:b/>
            <w:bCs/>
            <w:sz w:val="19"/>
            <w:szCs w:val="19"/>
          </w:rPr>
          <w:t>http://www.ksrevenue.org/busregistration.htm</w:t>
        </w:r>
      </w:hyperlink>
    </w:p>
    <w:p w:rsidR="00A33F60" w:rsidRPr="0070501C" w:rsidRDefault="00A33F60" w:rsidP="00A33F60">
      <w:pPr>
        <w:tabs>
          <w:tab w:val="left" w:pos="9990"/>
        </w:tabs>
        <w:autoSpaceDE w:val="0"/>
        <w:autoSpaceDN w:val="0"/>
        <w:adjustRightInd w:val="0"/>
        <w:rPr>
          <w:rFonts w:ascii="Arial" w:hAnsi="Arial" w:cs="Arial"/>
          <w:b/>
          <w:bCs/>
          <w:sz w:val="19"/>
          <w:szCs w:val="19"/>
          <w:u w:val="single"/>
        </w:rPr>
      </w:pPr>
    </w:p>
    <w:p w:rsidR="00A33F60" w:rsidRPr="0070501C" w:rsidRDefault="00A33F60" w:rsidP="00A33F60">
      <w:pPr>
        <w:tabs>
          <w:tab w:val="left" w:pos="9990"/>
        </w:tabs>
        <w:autoSpaceDE w:val="0"/>
        <w:autoSpaceDN w:val="0"/>
        <w:adjustRightInd w:val="0"/>
        <w:rPr>
          <w:rFonts w:ascii="Arial" w:hAnsi="Arial" w:cs="Arial"/>
          <w:sz w:val="19"/>
          <w:szCs w:val="19"/>
        </w:rPr>
      </w:pPr>
      <w:r w:rsidRPr="0070501C">
        <w:rPr>
          <w:rFonts w:ascii="Arial" w:hAnsi="Arial" w:cs="Arial"/>
          <w:sz w:val="19"/>
          <w:szCs w:val="19"/>
        </w:rPr>
        <w:t xml:space="preserve">The Division of Purchases reserves the right to confirm tax status of all potential contractors </w:t>
      </w:r>
      <w:r w:rsidRPr="0070501C">
        <w:rPr>
          <w:rFonts w:ascii="Arial" w:hAnsi="Arial" w:cs="Arial"/>
          <w:sz w:val="19"/>
          <w:szCs w:val="19"/>
          <w:u w:val="single"/>
        </w:rPr>
        <w:t>and subcontractors</w:t>
      </w:r>
      <w:r w:rsidRPr="0070501C">
        <w:rPr>
          <w:rFonts w:ascii="Arial" w:hAnsi="Arial" w:cs="Arial"/>
          <w:sz w:val="19"/>
          <w:szCs w:val="19"/>
        </w:rPr>
        <w:t xml:space="preserve"> prior to the release of a purchase order or contract award.  </w:t>
      </w:r>
    </w:p>
    <w:p w:rsidR="00A33F60" w:rsidRPr="0070501C" w:rsidRDefault="00A33F60" w:rsidP="00A33F60">
      <w:pPr>
        <w:tabs>
          <w:tab w:val="left" w:pos="9990"/>
        </w:tabs>
        <w:autoSpaceDE w:val="0"/>
        <w:autoSpaceDN w:val="0"/>
        <w:adjustRightInd w:val="0"/>
        <w:rPr>
          <w:rFonts w:ascii="Arial" w:hAnsi="Arial" w:cs="Arial"/>
          <w:sz w:val="19"/>
          <w:szCs w:val="19"/>
        </w:rPr>
      </w:pPr>
    </w:p>
    <w:p w:rsidR="00A33F60" w:rsidRPr="0070501C" w:rsidRDefault="00A33F60" w:rsidP="00A33F60">
      <w:pPr>
        <w:tabs>
          <w:tab w:val="left" w:pos="9990"/>
        </w:tabs>
        <w:autoSpaceDE w:val="0"/>
        <w:autoSpaceDN w:val="0"/>
        <w:adjustRightInd w:val="0"/>
        <w:rPr>
          <w:rFonts w:ascii="Arial" w:hAnsi="Arial" w:cs="Arial"/>
          <w:b/>
          <w:bCs/>
          <w:sz w:val="19"/>
          <w:szCs w:val="19"/>
          <w:u w:val="single"/>
        </w:rPr>
      </w:pPr>
      <w:r w:rsidRPr="0070501C">
        <w:rPr>
          <w:rFonts w:ascii="Arial" w:hAnsi="Arial" w:cs="Arial"/>
          <w:sz w:val="19"/>
          <w:szCs w:val="19"/>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A33F60" w:rsidRPr="0070501C" w:rsidRDefault="00A33F60" w:rsidP="00A33F60">
      <w:pPr>
        <w:autoSpaceDE w:val="0"/>
        <w:autoSpaceDN w:val="0"/>
        <w:adjustRightInd w:val="0"/>
        <w:rPr>
          <w:rFonts w:ascii="Arial" w:hAnsi="Arial" w:cs="Arial"/>
          <w:sz w:val="19"/>
          <w:szCs w:val="19"/>
        </w:rPr>
      </w:pPr>
    </w:p>
    <w:p w:rsidR="00A33F60" w:rsidRPr="0070501C" w:rsidRDefault="00A33F60" w:rsidP="00A33F60">
      <w:pPr>
        <w:autoSpaceDE w:val="0"/>
        <w:autoSpaceDN w:val="0"/>
        <w:adjustRightInd w:val="0"/>
        <w:rPr>
          <w:rFonts w:ascii="Arial" w:hAnsi="Arial" w:cs="Arial"/>
          <w:sz w:val="19"/>
          <w:szCs w:val="19"/>
        </w:rPr>
      </w:pPr>
      <w:r w:rsidRPr="0070501C">
        <w:rPr>
          <w:rFonts w:ascii="Arial" w:hAnsi="Arial" w:cs="Arial"/>
          <w:b/>
          <w:bCs/>
          <w:sz w:val="19"/>
          <w:szCs w:val="19"/>
        </w:rPr>
        <w:t>Contact Information:</w:t>
      </w:r>
      <w:r w:rsidRPr="0070501C">
        <w:rPr>
          <w:rFonts w:ascii="Arial" w:hAnsi="Arial" w:cs="Arial"/>
          <w:sz w:val="19"/>
          <w:szCs w:val="19"/>
        </w:rPr>
        <w:t xml:space="preserve">  Please provide the attached contact information for use should the State of Kansas need to contact the appropriate officials within your company to discuss your tax clearance / registration status.</w:t>
      </w:r>
    </w:p>
    <w:p w:rsidR="00A33F60" w:rsidRPr="0070501C" w:rsidRDefault="00A33F60" w:rsidP="00A33F60">
      <w:pPr>
        <w:autoSpaceDE w:val="0"/>
        <w:autoSpaceDN w:val="0"/>
        <w:adjustRightInd w:val="0"/>
        <w:rPr>
          <w:rFonts w:ascii="Arial" w:hAnsi="Arial" w:cs="Arial"/>
          <w:sz w:val="19"/>
          <w:szCs w:val="19"/>
        </w:rPr>
      </w:pPr>
    </w:p>
    <w:p w:rsidR="00A33F60" w:rsidRPr="0070501C" w:rsidRDefault="00A33F60" w:rsidP="00A33F60">
      <w:pPr>
        <w:autoSpaceDE w:val="0"/>
        <w:autoSpaceDN w:val="0"/>
        <w:adjustRightInd w:val="0"/>
        <w:rPr>
          <w:rFonts w:ascii="Arial" w:hAnsi="Arial" w:cs="Arial"/>
          <w:b/>
          <w:sz w:val="19"/>
          <w:szCs w:val="19"/>
          <w:u w:val="single"/>
        </w:rPr>
      </w:pPr>
      <w:r w:rsidRPr="0070501C">
        <w:rPr>
          <w:rFonts w:ascii="Arial" w:hAnsi="Arial" w:cs="Arial"/>
          <w:b/>
          <w:sz w:val="19"/>
          <w:szCs w:val="19"/>
          <w:u w:val="single"/>
        </w:rPr>
        <w:t>CONTRACTOR</w:t>
      </w:r>
    </w:p>
    <w:p w:rsidR="00A33F60" w:rsidRPr="0070501C" w:rsidRDefault="00A33F60" w:rsidP="00A33F60">
      <w:pPr>
        <w:tabs>
          <w:tab w:val="left" w:pos="9360"/>
          <w:tab w:val="left" w:pos="9990"/>
        </w:tabs>
        <w:autoSpaceDE w:val="0"/>
        <w:autoSpaceDN w:val="0"/>
        <w:adjustRightInd w:val="0"/>
        <w:spacing w:line="360" w:lineRule="auto"/>
        <w:rPr>
          <w:rFonts w:ascii="Arial" w:hAnsi="Arial" w:cs="Arial"/>
          <w:sz w:val="19"/>
          <w:szCs w:val="19"/>
          <w:u w:val="single"/>
        </w:rPr>
      </w:pPr>
      <w:r w:rsidRPr="0070501C">
        <w:rPr>
          <w:rFonts w:ascii="Arial" w:hAnsi="Arial" w:cs="Arial"/>
          <w:sz w:val="19"/>
          <w:szCs w:val="19"/>
        </w:rPr>
        <w:t>Contact Person for Tax Issues</w:t>
      </w:r>
      <w:r w:rsidR="0070501C" w:rsidRPr="0070501C">
        <w:rPr>
          <w:rFonts w:ascii="Arial" w:hAnsi="Arial" w:cs="Arial"/>
          <w:sz w:val="19"/>
          <w:szCs w:val="19"/>
        </w:rPr>
        <w:t>:</w:t>
      </w:r>
      <w:r w:rsidR="0070501C">
        <w:rPr>
          <w:rFonts w:ascii="Arial" w:hAnsi="Arial" w:cs="Arial"/>
          <w:sz w:val="19"/>
          <w:szCs w:val="19"/>
        </w:rPr>
        <w:t xml:space="preserve"> _____________________________________________________________________________</w:t>
      </w:r>
    </w:p>
    <w:p w:rsidR="00A33F60" w:rsidRPr="0070501C" w:rsidRDefault="00A33F60" w:rsidP="00A33F60">
      <w:pPr>
        <w:tabs>
          <w:tab w:val="left" w:pos="6480"/>
          <w:tab w:val="left" w:pos="7464"/>
          <w:tab w:val="left" w:pos="9360"/>
          <w:tab w:val="left" w:pos="9990"/>
        </w:tabs>
        <w:autoSpaceDE w:val="0"/>
        <w:autoSpaceDN w:val="0"/>
        <w:adjustRightInd w:val="0"/>
        <w:spacing w:line="360" w:lineRule="auto"/>
        <w:rPr>
          <w:rFonts w:ascii="Arial" w:hAnsi="Arial" w:cs="Arial"/>
          <w:sz w:val="19"/>
          <w:szCs w:val="19"/>
          <w:u w:val="single"/>
        </w:rPr>
      </w:pPr>
      <w:r w:rsidRPr="0070501C">
        <w:rPr>
          <w:rFonts w:ascii="Arial" w:hAnsi="Arial" w:cs="Arial"/>
          <w:sz w:val="19"/>
          <w:szCs w:val="19"/>
        </w:rPr>
        <w:t>Company Name</w:t>
      </w:r>
      <w:r w:rsidR="0070501C" w:rsidRPr="0070501C">
        <w:rPr>
          <w:rFonts w:ascii="Arial" w:hAnsi="Arial" w:cs="Arial"/>
          <w:sz w:val="19"/>
          <w:szCs w:val="19"/>
        </w:rPr>
        <w:t>:</w:t>
      </w:r>
      <w:r w:rsidR="0070501C">
        <w:rPr>
          <w:rFonts w:ascii="Arial" w:hAnsi="Arial" w:cs="Arial"/>
          <w:sz w:val="19"/>
          <w:szCs w:val="19"/>
        </w:rPr>
        <w:t xml:space="preserve"> ________________________________________________________________________________________</w:t>
      </w:r>
    </w:p>
    <w:p w:rsidR="0070501C" w:rsidRDefault="00A33F60" w:rsidP="0070501C">
      <w:pPr>
        <w:tabs>
          <w:tab w:val="left" w:pos="6480"/>
          <w:tab w:val="left" w:pos="7464"/>
          <w:tab w:val="left" w:pos="9360"/>
          <w:tab w:val="left" w:pos="9990"/>
        </w:tabs>
        <w:autoSpaceDE w:val="0"/>
        <w:autoSpaceDN w:val="0"/>
        <w:adjustRightInd w:val="0"/>
        <w:spacing w:line="360" w:lineRule="auto"/>
        <w:rPr>
          <w:rFonts w:ascii="Arial" w:hAnsi="Arial" w:cs="Arial"/>
          <w:sz w:val="19"/>
          <w:szCs w:val="19"/>
        </w:rPr>
      </w:pPr>
      <w:r w:rsidRPr="0070501C">
        <w:rPr>
          <w:rFonts w:ascii="Arial" w:hAnsi="Arial" w:cs="Arial"/>
          <w:sz w:val="19"/>
          <w:szCs w:val="19"/>
        </w:rPr>
        <w:t>FEIN / Tax Number</w:t>
      </w:r>
      <w:r w:rsidR="0070501C" w:rsidRPr="0070501C">
        <w:rPr>
          <w:rFonts w:ascii="Arial" w:hAnsi="Arial" w:cs="Arial"/>
          <w:sz w:val="19"/>
          <w:szCs w:val="19"/>
        </w:rPr>
        <w:t>:</w:t>
      </w:r>
      <w:r w:rsidR="0070501C">
        <w:rPr>
          <w:rFonts w:ascii="Arial" w:hAnsi="Arial" w:cs="Arial"/>
          <w:sz w:val="19"/>
          <w:szCs w:val="19"/>
        </w:rPr>
        <w:t xml:space="preserve"> _____________________________________________________________________________________</w:t>
      </w:r>
    </w:p>
    <w:p w:rsidR="00A33F60" w:rsidRPr="0070501C" w:rsidRDefault="00A33F60" w:rsidP="0070501C">
      <w:pPr>
        <w:tabs>
          <w:tab w:val="left" w:pos="6480"/>
          <w:tab w:val="left" w:pos="7464"/>
          <w:tab w:val="left" w:pos="9360"/>
          <w:tab w:val="left" w:pos="9990"/>
        </w:tabs>
        <w:autoSpaceDE w:val="0"/>
        <w:autoSpaceDN w:val="0"/>
        <w:adjustRightInd w:val="0"/>
        <w:spacing w:line="360" w:lineRule="auto"/>
        <w:rPr>
          <w:rFonts w:ascii="Arial" w:hAnsi="Arial" w:cs="Arial"/>
          <w:b/>
          <w:color w:val="FF0000"/>
          <w:sz w:val="19"/>
          <w:szCs w:val="19"/>
        </w:rPr>
      </w:pPr>
      <w:r w:rsidRPr="0070501C">
        <w:rPr>
          <w:rFonts w:ascii="Arial" w:hAnsi="Arial" w:cs="Arial"/>
          <w:b/>
          <w:color w:val="FF0000"/>
          <w:sz w:val="19"/>
          <w:szCs w:val="19"/>
        </w:rPr>
        <w:t xml:space="preserve">CAUTION:  If your tax number is the same as your Social Security Number (SSN), you must leave this line blank.  </w:t>
      </w:r>
      <w:r w:rsidRPr="0070501C">
        <w:rPr>
          <w:rFonts w:ascii="Arial" w:hAnsi="Arial" w:cs="Arial"/>
          <w:b/>
          <w:color w:val="FF0000"/>
          <w:sz w:val="19"/>
          <w:szCs w:val="19"/>
          <w:u w:val="single"/>
        </w:rPr>
        <w:t>DO NOT</w:t>
      </w:r>
      <w:r w:rsidRPr="0070501C">
        <w:rPr>
          <w:rFonts w:ascii="Arial" w:hAnsi="Arial" w:cs="Arial"/>
          <w:b/>
          <w:color w:val="FF0000"/>
          <w:sz w:val="19"/>
          <w:szCs w:val="19"/>
        </w:rPr>
        <w:t xml:space="preserve"> enter your SSN on this Tax Clearance Form.  If your SSN is required to process a contract award, including any tax clearance requirements, you will be contacted by an authorized representative of the Division of Purchases at a later date.</w:t>
      </w:r>
    </w:p>
    <w:p w:rsidR="00A33F60" w:rsidRPr="0070501C" w:rsidRDefault="00A33F60" w:rsidP="00A33F60">
      <w:pPr>
        <w:rPr>
          <w:rFonts w:ascii="Arial" w:hAnsi="Arial" w:cs="Arial"/>
          <w:sz w:val="19"/>
          <w:szCs w:val="19"/>
        </w:rPr>
      </w:pPr>
    </w:p>
    <w:p w:rsidR="00A33F60" w:rsidRPr="0070501C" w:rsidRDefault="00A33F60" w:rsidP="00A33F60">
      <w:pPr>
        <w:tabs>
          <w:tab w:val="left" w:pos="9360"/>
          <w:tab w:val="left" w:pos="9990"/>
        </w:tabs>
        <w:autoSpaceDE w:val="0"/>
        <w:autoSpaceDN w:val="0"/>
        <w:adjustRightInd w:val="0"/>
        <w:spacing w:line="360" w:lineRule="auto"/>
        <w:rPr>
          <w:rFonts w:ascii="Arial" w:hAnsi="Arial" w:cs="Arial"/>
          <w:sz w:val="19"/>
          <w:szCs w:val="19"/>
          <w:u w:val="single"/>
        </w:rPr>
      </w:pPr>
      <w:r w:rsidRPr="0070501C">
        <w:rPr>
          <w:rFonts w:ascii="Arial" w:hAnsi="Arial" w:cs="Arial"/>
          <w:sz w:val="19"/>
          <w:szCs w:val="19"/>
        </w:rPr>
        <w:t>Mailing Address</w:t>
      </w:r>
      <w:r w:rsidR="0070501C">
        <w:rPr>
          <w:rFonts w:ascii="Arial" w:hAnsi="Arial" w:cs="Arial"/>
          <w:sz w:val="19"/>
          <w:szCs w:val="19"/>
        </w:rPr>
        <w:t>_________________________________________________________________________________________</w:t>
      </w:r>
    </w:p>
    <w:p w:rsidR="00A33F60" w:rsidRPr="0070501C" w:rsidRDefault="00A33F60" w:rsidP="00A33F60">
      <w:pPr>
        <w:tabs>
          <w:tab w:val="left" w:pos="7464"/>
          <w:tab w:val="left" w:pos="9360"/>
          <w:tab w:val="left" w:pos="9990"/>
        </w:tabs>
        <w:autoSpaceDE w:val="0"/>
        <w:autoSpaceDN w:val="0"/>
        <w:adjustRightInd w:val="0"/>
        <w:spacing w:line="360" w:lineRule="auto"/>
        <w:rPr>
          <w:rFonts w:ascii="Arial" w:hAnsi="Arial" w:cs="Arial"/>
          <w:sz w:val="19"/>
          <w:szCs w:val="19"/>
          <w:u w:val="single"/>
        </w:rPr>
      </w:pPr>
      <w:r w:rsidRPr="0070501C">
        <w:rPr>
          <w:rFonts w:ascii="Arial" w:hAnsi="Arial" w:cs="Arial"/>
          <w:sz w:val="19"/>
          <w:szCs w:val="19"/>
        </w:rPr>
        <w:t>City &amp; State</w:t>
      </w:r>
      <w:r w:rsidR="0070501C">
        <w:rPr>
          <w:rFonts w:ascii="Arial" w:hAnsi="Arial" w:cs="Arial"/>
          <w:sz w:val="19"/>
          <w:szCs w:val="19"/>
        </w:rPr>
        <w:t xml:space="preserve">_________________________________________________________________ </w:t>
      </w:r>
      <w:r w:rsidRPr="0070501C">
        <w:rPr>
          <w:rFonts w:ascii="Arial" w:hAnsi="Arial" w:cs="Arial"/>
          <w:sz w:val="19"/>
          <w:szCs w:val="19"/>
        </w:rPr>
        <w:t>Zip Code</w:t>
      </w:r>
      <w:r w:rsidR="0070501C">
        <w:rPr>
          <w:rFonts w:ascii="Arial" w:hAnsi="Arial" w:cs="Arial"/>
          <w:sz w:val="19"/>
          <w:szCs w:val="19"/>
        </w:rPr>
        <w:t>___________________</w:t>
      </w:r>
    </w:p>
    <w:p w:rsidR="00A33F60" w:rsidRPr="0070501C" w:rsidRDefault="00A33F60" w:rsidP="00A33F60">
      <w:pPr>
        <w:tabs>
          <w:tab w:val="left" w:pos="3600"/>
          <w:tab w:val="left" w:pos="6120"/>
          <w:tab w:val="left" w:pos="7110"/>
          <w:tab w:val="left" w:pos="7920"/>
          <w:tab w:val="left" w:pos="9360"/>
          <w:tab w:val="left" w:pos="9990"/>
        </w:tabs>
        <w:spacing w:line="360" w:lineRule="auto"/>
        <w:rPr>
          <w:rFonts w:ascii="Arial" w:hAnsi="Arial" w:cs="Arial"/>
          <w:sz w:val="19"/>
          <w:szCs w:val="19"/>
          <w:u w:val="single"/>
        </w:rPr>
      </w:pPr>
      <w:r w:rsidRPr="0070501C">
        <w:rPr>
          <w:rFonts w:ascii="Arial" w:hAnsi="Arial" w:cs="Arial"/>
          <w:sz w:val="19"/>
          <w:szCs w:val="19"/>
        </w:rPr>
        <w:t>Toll Free Telephone</w:t>
      </w:r>
      <w:r w:rsidR="0070501C">
        <w:rPr>
          <w:rFonts w:ascii="Arial" w:hAnsi="Arial" w:cs="Arial"/>
          <w:sz w:val="19"/>
          <w:szCs w:val="19"/>
        </w:rPr>
        <w:t xml:space="preserve">_____________________ </w:t>
      </w:r>
      <w:r w:rsidRPr="0070501C">
        <w:rPr>
          <w:rFonts w:ascii="Arial" w:hAnsi="Arial" w:cs="Arial"/>
          <w:sz w:val="19"/>
          <w:szCs w:val="19"/>
        </w:rPr>
        <w:t>Local</w:t>
      </w:r>
      <w:r w:rsidR="0070501C">
        <w:rPr>
          <w:rFonts w:ascii="Arial" w:hAnsi="Arial" w:cs="Arial"/>
          <w:sz w:val="19"/>
          <w:szCs w:val="19"/>
        </w:rPr>
        <w:t>__________________</w:t>
      </w:r>
      <w:r w:rsidR="0070501C" w:rsidRPr="0070501C">
        <w:rPr>
          <w:rFonts w:ascii="Arial" w:hAnsi="Arial" w:cs="Arial"/>
          <w:sz w:val="19"/>
          <w:szCs w:val="19"/>
        </w:rPr>
        <w:t xml:space="preserve"> Cell</w:t>
      </w:r>
      <w:r w:rsidR="0070501C">
        <w:rPr>
          <w:rFonts w:ascii="Arial" w:hAnsi="Arial" w:cs="Arial"/>
          <w:sz w:val="19"/>
          <w:szCs w:val="19"/>
        </w:rPr>
        <w:t xml:space="preserve"> __________________</w:t>
      </w:r>
      <w:r w:rsidR="0070501C" w:rsidRPr="0070501C">
        <w:rPr>
          <w:rFonts w:ascii="Arial" w:hAnsi="Arial" w:cs="Arial"/>
          <w:sz w:val="19"/>
          <w:szCs w:val="19"/>
        </w:rPr>
        <w:t xml:space="preserve"> </w:t>
      </w:r>
      <w:r w:rsidRPr="0070501C">
        <w:rPr>
          <w:rFonts w:ascii="Arial" w:hAnsi="Arial" w:cs="Arial"/>
          <w:sz w:val="19"/>
          <w:szCs w:val="19"/>
        </w:rPr>
        <w:t>Fax</w:t>
      </w:r>
      <w:r w:rsidR="0070501C">
        <w:rPr>
          <w:rFonts w:ascii="Arial" w:hAnsi="Arial" w:cs="Arial"/>
          <w:sz w:val="19"/>
          <w:szCs w:val="19"/>
        </w:rPr>
        <w:t>________________</w:t>
      </w:r>
    </w:p>
    <w:p w:rsidR="00A33F60" w:rsidRPr="0070501C" w:rsidRDefault="00A33F60" w:rsidP="00A33F60">
      <w:pPr>
        <w:tabs>
          <w:tab w:val="left" w:pos="9360"/>
          <w:tab w:val="left" w:pos="9990"/>
        </w:tabs>
        <w:autoSpaceDE w:val="0"/>
        <w:autoSpaceDN w:val="0"/>
        <w:adjustRightInd w:val="0"/>
        <w:spacing w:line="360" w:lineRule="auto"/>
        <w:rPr>
          <w:rFonts w:ascii="Arial" w:hAnsi="Arial" w:cs="Arial"/>
          <w:sz w:val="19"/>
          <w:szCs w:val="19"/>
          <w:u w:val="single"/>
        </w:rPr>
      </w:pPr>
      <w:r w:rsidRPr="0070501C">
        <w:rPr>
          <w:rFonts w:ascii="Arial" w:hAnsi="Arial" w:cs="Arial"/>
          <w:sz w:val="19"/>
          <w:szCs w:val="19"/>
        </w:rPr>
        <w:t>E-Mail</w:t>
      </w:r>
      <w:r w:rsidR="0070501C">
        <w:rPr>
          <w:rFonts w:ascii="Arial" w:hAnsi="Arial" w:cs="Arial"/>
          <w:sz w:val="19"/>
          <w:szCs w:val="19"/>
        </w:rPr>
        <w:t>_________________________________________________________________________________________________</w:t>
      </w:r>
    </w:p>
    <w:p w:rsidR="00A33F60" w:rsidRPr="0070501C" w:rsidRDefault="00A33F60" w:rsidP="00A33F60">
      <w:pPr>
        <w:tabs>
          <w:tab w:val="left" w:pos="1260"/>
          <w:tab w:val="left" w:pos="2340"/>
          <w:tab w:val="left" w:pos="9990"/>
        </w:tabs>
        <w:rPr>
          <w:rFonts w:ascii="Arial" w:hAnsi="Arial" w:cs="Arial"/>
          <w:sz w:val="19"/>
          <w:szCs w:val="19"/>
        </w:rPr>
      </w:pPr>
    </w:p>
    <w:p w:rsidR="00A33F60" w:rsidRPr="0070501C" w:rsidRDefault="00A33F60" w:rsidP="00A33F60">
      <w:pPr>
        <w:tabs>
          <w:tab w:val="left" w:pos="1260"/>
          <w:tab w:val="left" w:pos="2340"/>
          <w:tab w:val="left" w:pos="9990"/>
        </w:tabs>
        <w:rPr>
          <w:rFonts w:ascii="Arial" w:hAnsi="Arial" w:cs="Arial"/>
          <w:sz w:val="19"/>
          <w:szCs w:val="19"/>
        </w:rPr>
      </w:pPr>
    </w:p>
    <w:p w:rsidR="00A33F60" w:rsidRPr="0070501C" w:rsidRDefault="00A33F60" w:rsidP="00A33F60">
      <w:pPr>
        <w:autoSpaceDE w:val="0"/>
        <w:autoSpaceDN w:val="0"/>
        <w:adjustRightInd w:val="0"/>
        <w:rPr>
          <w:rFonts w:ascii="Arial" w:hAnsi="Arial" w:cs="Arial"/>
          <w:b/>
          <w:sz w:val="19"/>
          <w:szCs w:val="19"/>
          <w:u w:val="single"/>
        </w:rPr>
      </w:pPr>
      <w:r w:rsidRPr="0070501C">
        <w:rPr>
          <w:rFonts w:ascii="Arial" w:hAnsi="Arial" w:cs="Arial"/>
          <w:b/>
          <w:sz w:val="19"/>
          <w:szCs w:val="19"/>
          <w:u w:val="single"/>
        </w:rPr>
        <w:t>SUBCONTRACTOR(S)</w:t>
      </w:r>
    </w:p>
    <w:p w:rsidR="00A33F60" w:rsidRPr="0070501C" w:rsidRDefault="00A33F60" w:rsidP="00A33F60">
      <w:pPr>
        <w:tabs>
          <w:tab w:val="left" w:pos="9360"/>
          <w:tab w:val="left" w:pos="9990"/>
        </w:tabs>
        <w:autoSpaceDE w:val="0"/>
        <w:autoSpaceDN w:val="0"/>
        <w:adjustRightInd w:val="0"/>
        <w:spacing w:line="360" w:lineRule="auto"/>
        <w:rPr>
          <w:rFonts w:ascii="Arial" w:hAnsi="Arial" w:cs="Arial"/>
          <w:sz w:val="19"/>
          <w:szCs w:val="19"/>
          <w:u w:val="single"/>
        </w:rPr>
      </w:pPr>
      <w:r w:rsidRPr="0070501C">
        <w:rPr>
          <w:rFonts w:ascii="Arial" w:hAnsi="Arial" w:cs="Arial"/>
          <w:sz w:val="19"/>
          <w:szCs w:val="19"/>
        </w:rPr>
        <w:t>Contact Person for Tax Issues</w:t>
      </w:r>
      <w:r w:rsidR="0070501C" w:rsidRPr="0070501C">
        <w:rPr>
          <w:rFonts w:ascii="Arial" w:hAnsi="Arial" w:cs="Arial"/>
          <w:sz w:val="19"/>
          <w:szCs w:val="19"/>
        </w:rPr>
        <w:t>:</w:t>
      </w:r>
      <w:r w:rsidR="0070501C">
        <w:rPr>
          <w:rFonts w:ascii="Arial" w:hAnsi="Arial" w:cs="Arial"/>
          <w:sz w:val="19"/>
          <w:szCs w:val="19"/>
        </w:rPr>
        <w:t xml:space="preserve"> _____________________________________________________________________________</w:t>
      </w:r>
    </w:p>
    <w:p w:rsidR="00A33F60" w:rsidRPr="0070501C" w:rsidRDefault="00A33F60" w:rsidP="00A33F60">
      <w:pPr>
        <w:tabs>
          <w:tab w:val="left" w:pos="6480"/>
          <w:tab w:val="left" w:pos="7464"/>
          <w:tab w:val="left" w:pos="9360"/>
          <w:tab w:val="left" w:pos="9990"/>
        </w:tabs>
        <w:autoSpaceDE w:val="0"/>
        <w:autoSpaceDN w:val="0"/>
        <w:adjustRightInd w:val="0"/>
        <w:spacing w:line="360" w:lineRule="auto"/>
        <w:rPr>
          <w:rFonts w:ascii="Arial" w:hAnsi="Arial" w:cs="Arial"/>
          <w:sz w:val="19"/>
          <w:szCs w:val="19"/>
          <w:u w:val="single"/>
        </w:rPr>
      </w:pPr>
      <w:r w:rsidRPr="0070501C">
        <w:rPr>
          <w:rFonts w:ascii="Arial" w:hAnsi="Arial" w:cs="Arial"/>
          <w:sz w:val="19"/>
          <w:szCs w:val="19"/>
        </w:rPr>
        <w:t>Company Name</w:t>
      </w:r>
      <w:r w:rsidR="0070501C" w:rsidRPr="0070501C">
        <w:rPr>
          <w:rFonts w:ascii="Arial" w:hAnsi="Arial" w:cs="Arial"/>
          <w:sz w:val="19"/>
          <w:szCs w:val="19"/>
        </w:rPr>
        <w:t>:</w:t>
      </w:r>
      <w:r w:rsidR="0070501C">
        <w:rPr>
          <w:rFonts w:ascii="Arial" w:hAnsi="Arial" w:cs="Arial"/>
          <w:sz w:val="19"/>
          <w:szCs w:val="19"/>
        </w:rPr>
        <w:t xml:space="preserve"> _____________________________________________________</w:t>
      </w:r>
      <w:r w:rsidR="0070501C" w:rsidRPr="0070501C">
        <w:rPr>
          <w:rFonts w:ascii="Arial" w:hAnsi="Arial" w:cs="Arial"/>
          <w:sz w:val="19"/>
          <w:szCs w:val="19"/>
        </w:rPr>
        <w:t xml:space="preserve"> </w:t>
      </w:r>
      <w:r w:rsidRPr="0070501C">
        <w:rPr>
          <w:rFonts w:ascii="Arial" w:hAnsi="Arial" w:cs="Arial"/>
          <w:sz w:val="19"/>
          <w:szCs w:val="19"/>
        </w:rPr>
        <w:t>Tax Number</w:t>
      </w:r>
      <w:r w:rsidR="0070501C" w:rsidRPr="0070501C">
        <w:rPr>
          <w:rFonts w:ascii="Arial" w:hAnsi="Arial" w:cs="Arial"/>
          <w:sz w:val="19"/>
          <w:szCs w:val="19"/>
        </w:rPr>
        <w:t>:</w:t>
      </w:r>
      <w:r w:rsidR="0070501C">
        <w:rPr>
          <w:rFonts w:ascii="Arial" w:hAnsi="Arial" w:cs="Arial"/>
          <w:sz w:val="19"/>
          <w:szCs w:val="19"/>
        </w:rPr>
        <w:t xml:space="preserve"> _______________________</w:t>
      </w:r>
    </w:p>
    <w:p w:rsidR="00A33F60" w:rsidRPr="0070501C" w:rsidRDefault="00A33F60" w:rsidP="00A33F60">
      <w:pPr>
        <w:tabs>
          <w:tab w:val="left" w:pos="9360"/>
          <w:tab w:val="left" w:pos="9990"/>
        </w:tabs>
        <w:autoSpaceDE w:val="0"/>
        <w:autoSpaceDN w:val="0"/>
        <w:adjustRightInd w:val="0"/>
        <w:spacing w:line="360" w:lineRule="auto"/>
        <w:rPr>
          <w:rFonts w:ascii="Arial" w:hAnsi="Arial" w:cs="Arial"/>
          <w:sz w:val="19"/>
          <w:szCs w:val="19"/>
          <w:u w:val="single"/>
        </w:rPr>
      </w:pPr>
      <w:r w:rsidRPr="0070501C">
        <w:rPr>
          <w:rFonts w:ascii="Arial" w:hAnsi="Arial" w:cs="Arial"/>
          <w:sz w:val="19"/>
          <w:szCs w:val="19"/>
        </w:rPr>
        <w:t>Mailing Address</w:t>
      </w:r>
      <w:r w:rsidR="0070501C">
        <w:rPr>
          <w:rFonts w:ascii="Arial" w:hAnsi="Arial" w:cs="Arial"/>
          <w:sz w:val="19"/>
          <w:szCs w:val="19"/>
        </w:rPr>
        <w:t>: ________________________________________________________________________________________</w:t>
      </w:r>
    </w:p>
    <w:p w:rsidR="00A33F60" w:rsidRPr="0070501C" w:rsidRDefault="00A33F60" w:rsidP="00A33F60">
      <w:pPr>
        <w:tabs>
          <w:tab w:val="left" w:pos="7464"/>
          <w:tab w:val="left" w:pos="9360"/>
          <w:tab w:val="left" w:pos="9990"/>
        </w:tabs>
        <w:autoSpaceDE w:val="0"/>
        <w:autoSpaceDN w:val="0"/>
        <w:adjustRightInd w:val="0"/>
        <w:spacing w:line="360" w:lineRule="auto"/>
        <w:rPr>
          <w:rFonts w:ascii="Arial" w:hAnsi="Arial" w:cs="Arial"/>
          <w:sz w:val="19"/>
          <w:szCs w:val="19"/>
          <w:u w:val="single"/>
        </w:rPr>
      </w:pPr>
      <w:r w:rsidRPr="0070501C">
        <w:rPr>
          <w:rFonts w:ascii="Arial" w:hAnsi="Arial" w:cs="Arial"/>
          <w:sz w:val="19"/>
          <w:szCs w:val="19"/>
        </w:rPr>
        <w:t>City &amp; State</w:t>
      </w:r>
      <w:r w:rsidR="0070501C">
        <w:rPr>
          <w:rFonts w:ascii="Arial" w:hAnsi="Arial" w:cs="Arial"/>
          <w:sz w:val="19"/>
          <w:szCs w:val="19"/>
        </w:rPr>
        <w:t>: ____________________________________________________________________</w:t>
      </w:r>
      <w:r w:rsidRPr="0070501C">
        <w:rPr>
          <w:rFonts w:ascii="Arial" w:hAnsi="Arial" w:cs="Arial"/>
          <w:sz w:val="19"/>
          <w:szCs w:val="19"/>
        </w:rPr>
        <w:t>Zip Code</w:t>
      </w:r>
      <w:r w:rsidR="0070501C">
        <w:rPr>
          <w:rFonts w:ascii="Arial" w:hAnsi="Arial" w:cs="Arial"/>
          <w:sz w:val="19"/>
          <w:szCs w:val="19"/>
        </w:rPr>
        <w:t>: _______________</w:t>
      </w:r>
    </w:p>
    <w:p w:rsidR="00A33F60" w:rsidRPr="0070501C" w:rsidRDefault="00A33F60" w:rsidP="00A33F60">
      <w:pPr>
        <w:tabs>
          <w:tab w:val="left" w:pos="3600"/>
          <w:tab w:val="left" w:pos="6120"/>
          <w:tab w:val="left" w:pos="7110"/>
          <w:tab w:val="left" w:pos="7920"/>
          <w:tab w:val="left" w:pos="9360"/>
          <w:tab w:val="left" w:pos="9990"/>
        </w:tabs>
        <w:spacing w:line="360" w:lineRule="auto"/>
        <w:rPr>
          <w:rFonts w:ascii="Arial" w:hAnsi="Arial" w:cs="Arial"/>
          <w:sz w:val="19"/>
          <w:szCs w:val="19"/>
          <w:u w:val="single"/>
        </w:rPr>
      </w:pPr>
      <w:r w:rsidRPr="0070501C">
        <w:rPr>
          <w:rFonts w:ascii="Arial" w:hAnsi="Arial" w:cs="Arial"/>
          <w:sz w:val="19"/>
          <w:szCs w:val="19"/>
        </w:rPr>
        <w:t>Toll Free Telephone</w:t>
      </w:r>
      <w:r w:rsidRPr="0070501C">
        <w:rPr>
          <w:rFonts w:ascii="Arial" w:hAnsi="Arial" w:cs="Arial"/>
          <w:sz w:val="19"/>
          <w:szCs w:val="19"/>
          <w:u w:val="single"/>
        </w:rPr>
        <w:tab/>
      </w:r>
      <w:r w:rsidRPr="0070501C">
        <w:rPr>
          <w:rFonts w:ascii="Arial" w:hAnsi="Arial" w:cs="Arial"/>
          <w:sz w:val="19"/>
          <w:szCs w:val="19"/>
        </w:rPr>
        <w:t>Local</w:t>
      </w:r>
      <w:r w:rsidRPr="0070501C">
        <w:rPr>
          <w:rFonts w:ascii="Arial" w:hAnsi="Arial" w:cs="Arial"/>
          <w:sz w:val="19"/>
          <w:szCs w:val="19"/>
          <w:u w:val="single"/>
        </w:rPr>
        <w:tab/>
      </w:r>
      <w:r w:rsidRPr="0070501C">
        <w:rPr>
          <w:rFonts w:ascii="Arial" w:hAnsi="Arial" w:cs="Arial"/>
          <w:sz w:val="19"/>
          <w:szCs w:val="19"/>
        </w:rPr>
        <w:t xml:space="preserve">  Cell</w:t>
      </w:r>
      <w:r w:rsidR="0070501C">
        <w:rPr>
          <w:rFonts w:ascii="Arial" w:hAnsi="Arial" w:cs="Arial"/>
          <w:sz w:val="19"/>
          <w:szCs w:val="19"/>
        </w:rPr>
        <w:t xml:space="preserve"> ____________________</w:t>
      </w:r>
      <w:r w:rsidRPr="0070501C">
        <w:rPr>
          <w:rFonts w:ascii="Arial" w:hAnsi="Arial" w:cs="Arial"/>
          <w:sz w:val="19"/>
          <w:szCs w:val="19"/>
        </w:rPr>
        <w:t>Fax</w:t>
      </w:r>
      <w:r w:rsidR="0070501C">
        <w:rPr>
          <w:rFonts w:ascii="Arial" w:hAnsi="Arial" w:cs="Arial"/>
          <w:sz w:val="19"/>
          <w:szCs w:val="19"/>
        </w:rPr>
        <w:t>________________</w:t>
      </w:r>
    </w:p>
    <w:p w:rsidR="00A33F60" w:rsidRPr="0070501C" w:rsidRDefault="00A33F60" w:rsidP="00A33F60">
      <w:pPr>
        <w:tabs>
          <w:tab w:val="left" w:pos="9360"/>
          <w:tab w:val="left" w:pos="9990"/>
        </w:tabs>
        <w:autoSpaceDE w:val="0"/>
        <w:autoSpaceDN w:val="0"/>
        <w:adjustRightInd w:val="0"/>
        <w:spacing w:line="360" w:lineRule="auto"/>
        <w:rPr>
          <w:rFonts w:ascii="Arial" w:hAnsi="Arial" w:cs="Arial"/>
          <w:sz w:val="19"/>
          <w:szCs w:val="19"/>
          <w:u w:val="single"/>
        </w:rPr>
      </w:pPr>
      <w:r w:rsidRPr="0070501C">
        <w:rPr>
          <w:rFonts w:ascii="Arial" w:hAnsi="Arial" w:cs="Arial"/>
          <w:sz w:val="19"/>
          <w:szCs w:val="19"/>
        </w:rPr>
        <w:t>E-Mail</w:t>
      </w:r>
      <w:r w:rsidR="00B450C2">
        <w:rPr>
          <w:rFonts w:ascii="Arial" w:hAnsi="Arial" w:cs="Arial"/>
          <w:sz w:val="19"/>
          <w:szCs w:val="19"/>
        </w:rPr>
        <w:t>: ________________________________________________________________________________________________</w:t>
      </w:r>
    </w:p>
    <w:p w:rsidR="00A33F60" w:rsidRPr="00B450C2" w:rsidRDefault="00A33F60" w:rsidP="00A33F60">
      <w:pPr>
        <w:tabs>
          <w:tab w:val="left" w:pos="1260"/>
          <w:tab w:val="left" w:pos="2340"/>
          <w:tab w:val="left" w:pos="9990"/>
        </w:tabs>
        <w:jc w:val="center"/>
        <w:rPr>
          <w:rFonts w:ascii="Arial" w:hAnsi="Arial" w:cs="Arial"/>
          <w:b/>
          <w:i/>
          <w:sz w:val="19"/>
          <w:szCs w:val="19"/>
        </w:rPr>
      </w:pPr>
      <w:r w:rsidRPr="00B450C2">
        <w:rPr>
          <w:rFonts w:ascii="Arial" w:hAnsi="Arial" w:cs="Arial"/>
          <w:b/>
          <w:i/>
          <w:sz w:val="19"/>
          <w:szCs w:val="19"/>
        </w:rPr>
        <w:t>Additional pages may be added, as required, indicating the same information for multiple subcontractors.</w:t>
      </w:r>
    </w:p>
    <w:p w:rsidR="00BA64B6" w:rsidRPr="00BA64B6" w:rsidRDefault="00A33F60" w:rsidP="00A33F60">
      <w:pPr>
        <w:tabs>
          <w:tab w:val="left" w:pos="9990"/>
        </w:tabs>
        <w:jc w:val="both"/>
        <w:rPr>
          <w:rFonts w:ascii="Arial" w:hAnsi="Arial" w:cs="Arial"/>
          <w:b/>
          <w:sz w:val="20"/>
          <w:szCs w:val="20"/>
        </w:rPr>
      </w:pPr>
      <w:r w:rsidRPr="0070501C">
        <w:rPr>
          <w:rFonts w:ascii="Arial" w:hAnsi="Arial" w:cs="Arial"/>
          <w:sz w:val="19"/>
          <w:szCs w:val="19"/>
        </w:rPr>
        <w:br w:type="page"/>
      </w:r>
    </w:p>
    <w:p w:rsidR="00BA64B6" w:rsidRPr="00553801" w:rsidRDefault="00BA64B6" w:rsidP="00BA64B6">
      <w:pPr>
        <w:jc w:val="center"/>
        <w:rPr>
          <w:rFonts w:ascii="Arial" w:hAnsi="Arial" w:cs="Arial"/>
          <w:b/>
          <w:sz w:val="22"/>
          <w:szCs w:val="22"/>
        </w:rPr>
      </w:pPr>
      <w:r w:rsidRPr="00553801">
        <w:rPr>
          <w:rFonts w:ascii="Arial" w:hAnsi="Arial" w:cs="Arial"/>
          <w:b/>
          <w:sz w:val="22"/>
          <w:szCs w:val="22"/>
        </w:rPr>
        <w:t>SECTION I</w:t>
      </w:r>
    </w:p>
    <w:p w:rsidR="00BA64B6" w:rsidRPr="00553801" w:rsidRDefault="00BA64B6" w:rsidP="00BA64B6">
      <w:pPr>
        <w:jc w:val="center"/>
        <w:rPr>
          <w:rFonts w:ascii="Arial" w:hAnsi="Arial" w:cs="Arial"/>
          <w:sz w:val="22"/>
          <w:szCs w:val="22"/>
        </w:rPr>
      </w:pPr>
      <w:r w:rsidRPr="00553801">
        <w:rPr>
          <w:rFonts w:ascii="Arial" w:hAnsi="Arial" w:cs="Arial"/>
          <w:b/>
          <w:sz w:val="22"/>
          <w:szCs w:val="22"/>
        </w:rPr>
        <w:t>CONDITIONS TO BIDDING</w:t>
      </w:r>
    </w:p>
    <w:p w:rsidR="00BA64B6" w:rsidRPr="00BA64B6" w:rsidRDefault="00BA64B6" w:rsidP="00BA64B6">
      <w:pPr>
        <w:jc w:val="both"/>
        <w:rPr>
          <w:rFonts w:ascii="Arial" w:hAnsi="Arial" w:cs="Arial"/>
          <w:sz w:val="20"/>
          <w:szCs w:val="20"/>
        </w:rPr>
      </w:pPr>
    </w:p>
    <w:p w:rsidR="00BA64B6" w:rsidRPr="0064298C" w:rsidRDefault="00BA64B6" w:rsidP="00BA64B6">
      <w:pPr>
        <w:jc w:val="both"/>
        <w:rPr>
          <w:rFonts w:ascii="Arial" w:hAnsi="Arial" w:cs="Arial"/>
          <w:sz w:val="19"/>
          <w:szCs w:val="19"/>
        </w:rPr>
      </w:pPr>
      <w:r w:rsidRPr="0064298C">
        <w:rPr>
          <w:rFonts w:ascii="Arial" w:hAnsi="Arial" w:cs="Arial"/>
          <w:b/>
          <w:sz w:val="19"/>
          <w:szCs w:val="19"/>
        </w:rPr>
        <w:t>Solicitation Reference Number:</w:t>
      </w:r>
      <w:r w:rsidRPr="0064298C">
        <w:rPr>
          <w:rFonts w:ascii="Arial" w:hAnsi="Arial" w:cs="Arial"/>
          <w:sz w:val="19"/>
          <w:szCs w:val="19"/>
        </w:rPr>
        <w:t xml:space="preserve">  The above</w:t>
      </w:r>
      <w:r w:rsidRPr="0064298C">
        <w:rPr>
          <w:rFonts w:ascii="Arial" w:hAnsi="Arial" w:cs="Arial"/>
          <w:sz w:val="19"/>
          <w:szCs w:val="19"/>
        </w:rPr>
        <w:noBreakHyphen/>
        <w:t>number has been assigned to this Solicitation and MUST be shown on all correspondence or other documents associated with this Solicitation and MUST be referred to in all verbal communications.  All inquiries, written or verbal, shall be directed to the procurement officer only.</w:t>
      </w:r>
    </w:p>
    <w:p w:rsidR="00BA64B6" w:rsidRPr="0064298C" w:rsidRDefault="00BA64B6" w:rsidP="00BA64B6">
      <w:pPr>
        <w:ind w:left="720" w:hanging="720"/>
        <w:jc w:val="both"/>
        <w:rPr>
          <w:rFonts w:ascii="Arial" w:hAnsi="Arial" w:cs="Arial"/>
          <w:b/>
          <w:sz w:val="19"/>
          <w:szCs w:val="19"/>
        </w:rPr>
      </w:pPr>
    </w:p>
    <w:p w:rsidR="00BA64B6" w:rsidRPr="0064298C" w:rsidRDefault="00BA64B6" w:rsidP="00BA64B6">
      <w:pPr>
        <w:jc w:val="both"/>
        <w:rPr>
          <w:rFonts w:ascii="Arial" w:hAnsi="Arial" w:cs="Arial"/>
          <w:b/>
          <w:sz w:val="19"/>
          <w:szCs w:val="19"/>
        </w:rPr>
      </w:pPr>
      <w:r w:rsidRPr="0064298C">
        <w:rPr>
          <w:rFonts w:ascii="Arial" w:hAnsi="Arial" w:cs="Arial"/>
          <w:b/>
          <w:sz w:val="19"/>
          <w:szCs w:val="19"/>
        </w:rPr>
        <w:t>Charles E. Miller</w:t>
      </w:r>
    </w:p>
    <w:p w:rsidR="00BA64B6" w:rsidRPr="0064298C" w:rsidRDefault="00BA64B6" w:rsidP="00BA64B6">
      <w:pPr>
        <w:jc w:val="both"/>
        <w:rPr>
          <w:rFonts w:ascii="Arial" w:hAnsi="Arial" w:cs="Arial"/>
          <w:sz w:val="19"/>
          <w:szCs w:val="19"/>
        </w:rPr>
      </w:pPr>
      <w:r w:rsidRPr="0064298C">
        <w:rPr>
          <w:rFonts w:ascii="Arial" w:hAnsi="Arial" w:cs="Arial"/>
          <w:sz w:val="19"/>
          <w:szCs w:val="19"/>
        </w:rPr>
        <w:t>Telephone:   785-296-3125</w:t>
      </w:r>
    </w:p>
    <w:p w:rsidR="00BA64B6" w:rsidRPr="0064298C" w:rsidRDefault="00BA64B6" w:rsidP="00BA64B6">
      <w:pPr>
        <w:jc w:val="both"/>
        <w:rPr>
          <w:rFonts w:ascii="Arial" w:hAnsi="Arial" w:cs="Arial"/>
          <w:sz w:val="19"/>
          <w:szCs w:val="19"/>
        </w:rPr>
      </w:pPr>
      <w:r w:rsidRPr="0064298C">
        <w:rPr>
          <w:rFonts w:ascii="Arial" w:hAnsi="Arial" w:cs="Arial"/>
          <w:sz w:val="19"/>
          <w:szCs w:val="19"/>
        </w:rPr>
        <w:t>Facsimile:  785-296-7240</w:t>
      </w:r>
    </w:p>
    <w:p w:rsidR="00BA64B6" w:rsidRDefault="00BA64B6" w:rsidP="00BA64B6">
      <w:pPr>
        <w:tabs>
          <w:tab w:val="left" w:pos="1530"/>
        </w:tabs>
        <w:jc w:val="both"/>
        <w:rPr>
          <w:rFonts w:ascii="Arial" w:hAnsi="Arial" w:cs="Arial"/>
          <w:sz w:val="19"/>
          <w:szCs w:val="19"/>
        </w:rPr>
      </w:pPr>
      <w:r w:rsidRPr="0064298C">
        <w:rPr>
          <w:rFonts w:ascii="Arial" w:hAnsi="Arial" w:cs="Arial"/>
          <w:sz w:val="19"/>
          <w:szCs w:val="19"/>
        </w:rPr>
        <w:t xml:space="preserve">E-Mail Address:  </w:t>
      </w:r>
      <w:hyperlink r:id="rId14" w:history="1">
        <w:r w:rsidR="0018122A" w:rsidRPr="00A51B10">
          <w:rPr>
            <w:rStyle w:val="Hyperlink"/>
            <w:rFonts w:ascii="Arial" w:hAnsi="Arial" w:cs="Arial"/>
            <w:sz w:val="19"/>
            <w:szCs w:val="19"/>
          </w:rPr>
          <w:t>chuck.miller@da.ks.gov</w:t>
        </w:r>
      </w:hyperlink>
    </w:p>
    <w:p w:rsidR="00BA64B6" w:rsidRPr="0064298C" w:rsidRDefault="00BA64B6" w:rsidP="00BA64B6">
      <w:pPr>
        <w:jc w:val="both"/>
        <w:rPr>
          <w:rFonts w:ascii="Arial" w:hAnsi="Arial" w:cs="Arial"/>
          <w:sz w:val="19"/>
          <w:szCs w:val="19"/>
        </w:rPr>
      </w:pPr>
      <w:smartTag w:uri="urn:schemas-microsoft-com:office:smarttags" w:element="State">
        <w:smartTag w:uri="urn:schemas-microsoft-com:office:smarttags" w:element="place">
          <w:r w:rsidRPr="0064298C">
            <w:rPr>
              <w:rFonts w:ascii="Arial" w:hAnsi="Arial" w:cs="Arial"/>
              <w:sz w:val="19"/>
              <w:szCs w:val="19"/>
            </w:rPr>
            <w:t>Kansas</w:t>
          </w:r>
        </w:smartTag>
      </w:smartTag>
      <w:r w:rsidRPr="0064298C">
        <w:rPr>
          <w:rFonts w:ascii="Arial" w:hAnsi="Arial" w:cs="Arial"/>
          <w:sz w:val="19"/>
          <w:szCs w:val="19"/>
        </w:rPr>
        <w:t xml:space="preserve"> Division of Purchases</w:t>
      </w:r>
    </w:p>
    <w:p w:rsidR="00BA64B6" w:rsidRPr="0064298C" w:rsidRDefault="00BA64B6" w:rsidP="00BA64B6">
      <w:pPr>
        <w:jc w:val="both"/>
        <w:rPr>
          <w:rFonts w:ascii="Arial" w:hAnsi="Arial" w:cs="Arial"/>
          <w:sz w:val="19"/>
          <w:szCs w:val="19"/>
        </w:rPr>
      </w:pPr>
      <w:r w:rsidRPr="0064298C">
        <w:rPr>
          <w:rFonts w:ascii="Arial" w:hAnsi="Arial" w:cs="Arial"/>
          <w:sz w:val="19"/>
          <w:szCs w:val="19"/>
        </w:rPr>
        <w:t>900 SW Jackson, Room 102N</w:t>
      </w:r>
    </w:p>
    <w:p w:rsidR="00BA64B6" w:rsidRPr="0064298C" w:rsidRDefault="00BA64B6" w:rsidP="00BA64B6">
      <w:pPr>
        <w:jc w:val="both"/>
        <w:rPr>
          <w:rFonts w:ascii="Arial" w:hAnsi="Arial" w:cs="Arial"/>
          <w:sz w:val="19"/>
          <w:szCs w:val="19"/>
        </w:rPr>
      </w:pPr>
      <w:r w:rsidRPr="0064298C">
        <w:rPr>
          <w:rFonts w:ascii="Arial" w:hAnsi="Arial" w:cs="Arial"/>
          <w:sz w:val="19"/>
          <w:szCs w:val="19"/>
        </w:rPr>
        <w:t>Topeka, K</w:t>
      </w:r>
      <w:r w:rsidR="0031344E">
        <w:rPr>
          <w:rFonts w:ascii="Arial" w:hAnsi="Arial" w:cs="Arial"/>
          <w:sz w:val="19"/>
          <w:szCs w:val="19"/>
        </w:rPr>
        <w:t>ansas</w:t>
      </w:r>
      <w:r w:rsidRPr="0064298C">
        <w:rPr>
          <w:rFonts w:ascii="Arial" w:hAnsi="Arial" w:cs="Arial"/>
          <w:sz w:val="19"/>
          <w:szCs w:val="19"/>
        </w:rPr>
        <w:t xml:space="preserve"> 66612-1286</w:t>
      </w:r>
    </w:p>
    <w:p w:rsidR="00BA64B6" w:rsidRPr="0064298C" w:rsidRDefault="00BA64B6" w:rsidP="00BA64B6">
      <w:pPr>
        <w:jc w:val="both"/>
        <w:rPr>
          <w:rFonts w:ascii="Arial" w:hAnsi="Arial" w:cs="Arial"/>
          <w:sz w:val="19"/>
          <w:szCs w:val="19"/>
        </w:rPr>
      </w:pPr>
    </w:p>
    <w:p w:rsidR="00BA64B6" w:rsidRPr="0064298C" w:rsidRDefault="00BA64B6" w:rsidP="00BA64B6">
      <w:pPr>
        <w:jc w:val="both"/>
        <w:rPr>
          <w:rFonts w:ascii="Arial" w:hAnsi="Arial" w:cs="Arial"/>
          <w:sz w:val="19"/>
          <w:szCs w:val="19"/>
        </w:rPr>
      </w:pPr>
      <w:r w:rsidRPr="0064298C">
        <w:rPr>
          <w:rFonts w:ascii="Arial" w:hAnsi="Arial" w:cs="Arial"/>
          <w:b/>
          <w:sz w:val="19"/>
          <w:szCs w:val="19"/>
        </w:rPr>
        <w:t>Evaluation of Bids:</w:t>
      </w:r>
      <w:r w:rsidRPr="0064298C">
        <w:rPr>
          <w:rFonts w:ascii="Arial" w:hAnsi="Arial" w:cs="Arial"/>
          <w:sz w:val="19"/>
          <w:szCs w:val="19"/>
        </w:rPr>
        <w:t xml:space="preserve">  Award shall be to the lowest responsible bidder taking into consideration conformity with the specifications, terms of delivery and other conditions imposed by this Invitation </w:t>
      </w:r>
      <w:r w:rsidR="00B450C2" w:rsidRPr="0064298C">
        <w:rPr>
          <w:rFonts w:ascii="Arial" w:hAnsi="Arial" w:cs="Arial"/>
          <w:sz w:val="19"/>
          <w:szCs w:val="19"/>
        </w:rPr>
        <w:t>for</w:t>
      </w:r>
      <w:r w:rsidRPr="0064298C">
        <w:rPr>
          <w:rFonts w:ascii="Arial" w:hAnsi="Arial" w:cs="Arial"/>
          <w:sz w:val="19"/>
          <w:szCs w:val="19"/>
        </w:rPr>
        <w:t xml:space="preserve"> Bid.  Award will be by line item, group totals, or total lot, whichever is in the best interest of the State of </w:t>
      </w:r>
      <w:smartTag w:uri="urn:schemas-microsoft-com:office:smarttags" w:element="State">
        <w:smartTag w:uri="urn:schemas-microsoft-com:office:smarttags" w:element="place">
          <w:r w:rsidRPr="0064298C">
            <w:rPr>
              <w:rFonts w:ascii="Arial" w:hAnsi="Arial" w:cs="Arial"/>
              <w:sz w:val="19"/>
              <w:szCs w:val="19"/>
            </w:rPr>
            <w:t>Kansas</w:t>
          </w:r>
        </w:smartTag>
      </w:smartTag>
      <w:r w:rsidRPr="0064298C">
        <w:rPr>
          <w:rFonts w:ascii="Arial" w:hAnsi="Arial" w:cs="Arial"/>
          <w:sz w:val="19"/>
          <w:szCs w:val="19"/>
        </w:rPr>
        <w:t>.</w:t>
      </w:r>
    </w:p>
    <w:p w:rsidR="00BA64B6" w:rsidRPr="0064298C" w:rsidRDefault="00BA64B6" w:rsidP="00BA64B6">
      <w:pPr>
        <w:jc w:val="both"/>
        <w:rPr>
          <w:rFonts w:ascii="Arial" w:hAnsi="Arial" w:cs="Arial"/>
          <w:sz w:val="19"/>
          <w:szCs w:val="19"/>
        </w:rPr>
      </w:pPr>
    </w:p>
    <w:p w:rsidR="00BA64B6" w:rsidRPr="0064298C" w:rsidRDefault="00BA64B6" w:rsidP="00BA64B6">
      <w:pPr>
        <w:jc w:val="both"/>
        <w:rPr>
          <w:rFonts w:ascii="Arial" w:hAnsi="Arial" w:cs="Arial"/>
          <w:sz w:val="19"/>
          <w:szCs w:val="19"/>
        </w:rPr>
      </w:pPr>
      <w:r w:rsidRPr="0064298C">
        <w:rPr>
          <w:rFonts w:ascii="Arial" w:hAnsi="Arial" w:cs="Arial"/>
          <w:b/>
          <w:sz w:val="19"/>
          <w:szCs w:val="19"/>
        </w:rPr>
        <w:t>Acceptance or Rejection:</w:t>
      </w:r>
      <w:r w:rsidRPr="0064298C">
        <w:rPr>
          <w:rFonts w:ascii="Arial" w:hAnsi="Arial" w:cs="Arial"/>
          <w:sz w:val="19"/>
          <w:szCs w:val="19"/>
        </w:rPr>
        <w:t xml:space="preserve">  The State of Kansas reserves the right to accept or reject any or all bid responses or part of a bid response; to waive any informalities or technicalities; clarify any ambiguities in bid responses; modify any criteria in this Solicitation; and unless otherwise specified, to accept any item in a bid response.</w:t>
      </w:r>
    </w:p>
    <w:p w:rsidR="00BA64B6" w:rsidRPr="0064298C" w:rsidRDefault="00BA64B6" w:rsidP="00BA64B6">
      <w:pPr>
        <w:jc w:val="both"/>
        <w:rPr>
          <w:rFonts w:ascii="Arial" w:hAnsi="Arial" w:cs="Arial"/>
          <w:sz w:val="19"/>
          <w:szCs w:val="19"/>
        </w:rPr>
      </w:pPr>
    </w:p>
    <w:p w:rsidR="00BA64B6" w:rsidRPr="0064298C" w:rsidRDefault="00BA64B6" w:rsidP="00BA64B6">
      <w:pPr>
        <w:jc w:val="both"/>
        <w:rPr>
          <w:rFonts w:ascii="Arial" w:hAnsi="Arial" w:cs="Arial"/>
          <w:sz w:val="19"/>
          <w:szCs w:val="19"/>
        </w:rPr>
      </w:pPr>
      <w:r w:rsidRPr="0064298C">
        <w:rPr>
          <w:rFonts w:ascii="Arial" w:hAnsi="Arial" w:cs="Arial"/>
          <w:b/>
          <w:sz w:val="19"/>
          <w:szCs w:val="19"/>
        </w:rPr>
        <w:t>Contract:</w:t>
      </w:r>
      <w:r w:rsidRPr="0064298C">
        <w:rPr>
          <w:rFonts w:ascii="Arial" w:hAnsi="Arial" w:cs="Arial"/>
          <w:sz w:val="19"/>
          <w:szCs w:val="19"/>
        </w:rPr>
        <w:t xml:space="preserve">  The successful vendor will be required to enter into a written contract with the State.  The vendor agrees to accept the provisions of form DA</w:t>
      </w:r>
      <w:r w:rsidRPr="0064298C">
        <w:rPr>
          <w:rFonts w:ascii="Arial" w:hAnsi="Arial" w:cs="Arial"/>
          <w:sz w:val="19"/>
          <w:szCs w:val="19"/>
        </w:rPr>
        <w:noBreakHyphen/>
        <w:t>146a, Contractual Provisions Attachment, which is incorporated into all contracts with the State and is attached to this Solicitation.</w:t>
      </w:r>
    </w:p>
    <w:p w:rsidR="00BA64B6" w:rsidRPr="0064298C" w:rsidRDefault="00BA64B6" w:rsidP="00BA64B6">
      <w:pPr>
        <w:jc w:val="both"/>
        <w:rPr>
          <w:rFonts w:ascii="Arial" w:hAnsi="Arial" w:cs="Arial"/>
          <w:sz w:val="19"/>
          <w:szCs w:val="19"/>
        </w:rPr>
      </w:pPr>
    </w:p>
    <w:p w:rsidR="00BA64B6" w:rsidRPr="0064298C" w:rsidRDefault="00BA64B6" w:rsidP="00BA64B6">
      <w:pPr>
        <w:jc w:val="both"/>
        <w:rPr>
          <w:rFonts w:ascii="Arial" w:hAnsi="Arial" w:cs="Arial"/>
          <w:sz w:val="19"/>
          <w:szCs w:val="19"/>
        </w:rPr>
      </w:pPr>
      <w:r w:rsidRPr="0064298C">
        <w:rPr>
          <w:rFonts w:ascii="Arial" w:hAnsi="Arial" w:cs="Arial"/>
          <w:b/>
          <w:sz w:val="19"/>
          <w:szCs w:val="19"/>
        </w:rPr>
        <w:t>Contract Documents:</w:t>
      </w:r>
      <w:r w:rsidRPr="0064298C">
        <w:rPr>
          <w:rFonts w:ascii="Arial" w:hAnsi="Arial" w:cs="Arial"/>
          <w:sz w:val="19"/>
          <w:szCs w:val="19"/>
        </w:rPr>
        <w:t xml:space="preserve">  This Solicitation and any amendments and the bid response and any amendments of the successful vendor shall be incorporated along with the DA</w:t>
      </w:r>
      <w:r w:rsidRPr="0064298C">
        <w:rPr>
          <w:rFonts w:ascii="Arial" w:hAnsi="Arial" w:cs="Arial"/>
          <w:sz w:val="19"/>
          <w:szCs w:val="19"/>
        </w:rPr>
        <w:noBreakHyphen/>
        <w:t>146a into the written contract award which shall compose the complete understanding of the parties.</w:t>
      </w:r>
    </w:p>
    <w:p w:rsidR="00BA64B6" w:rsidRPr="0064298C" w:rsidRDefault="00BA64B6" w:rsidP="00BA64B6">
      <w:pPr>
        <w:jc w:val="both"/>
        <w:rPr>
          <w:rFonts w:ascii="Arial" w:hAnsi="Arial" w:cs="Arial"/>
          <w:sz w:val="19"/>
          <w:szCs w:val="19"/>
        </w:rPr>
      </w:pPr>
    </w:p>
    <w:p w:rsidR="00BA64B6" w:rsidRPr="0064298C" w:rsidRDefault="00BA64B6" w:rsidP="00BA64B6">
      <w:pPr>
        <w:jc w:val="both"/>
        <w:rPr>
          <w:rFonts w:ascii="Arial" w:hAnsi="Arial" w:cs="Arial"/>
          <w:sz w:val="19"/>
          <w:szCs w:val="19"/>
        </w:rPr>
      </w:pPr>
      <w:r w:rsidRPr="0064298C">
        <w:rPr>
          <w:rFonts w:ascii="Arial" w:hAnsi="Arial" w:cs="Arial"/>
          <w:sz w:val="19"/>
          <w:szCs w:val="19"/>
        </w:rPr>
        <w:t>In the event of a conflict in terms of language among the documents, the following order of precedence shall govern:</w:t>
      </w:r>
    </w:p>
    <w:p w:rsidR="00BA64B6" w:rsidRPr="0064298C" w:rsidRDefault="00BA64B6" w:rsidP="00BA64B6">
      <w:pPr>
        <w:jc w:val="both"/>
        <w:rPr>
          <w:rFonts w:ascii="Arial" w:hAnsi="Arial" w:cs="Arial"/>
          <w:sz w:val="19"/>
          <w:szCs w:val="19"/>
        </w:rPr>
      </w:pPr>
    </w:p>
    <w:p w:rsidR="00BA64B6" w:rsidRPr="0064298C" w:rsidRDefault="00BA64B6" w:rsidP="00BA64B6">
      <w:pPr>
        <w:tabs>
          <w:tab w:val="left" w:pos="360"/>
        </w:tabs>
        <w:jc w:val="both"/>
        <w:rPr>
          <w:rFonts w:ascii="Arial" w:hAnsi="Arial" w:cs="Arial"/>
          <w:sz w:val="19"/>
          <w:szCs w:val="19"/>
        </w:rPr>
      </w:pPr>
      <w:r w:rsidRPr="0064298C">
        <w:rPr>
          <w:rFonts w:ascii="Arial" w:hAnsi="Arial" w:cs="Arial"/>
          <w:sz w:val="19"/>
          <w:szCs w:val="19"/>
        </w:rPr>
        <w:t>1.</w:t>
      </w:r>
      <w:r w:rsidRPr="0064298C">
        <w:rPr>
          <w:rFonts w:ascii="Arial" w:hAnsi="Arial" w:cs="Arial"/>
          <w:sz w:val="19"/>
          <w:szCs w:val="19"/>
        </w:rPr>
        <w:tab/>
        <w:t>Form DA</w:t>
      </w:r>
      <w:r w:rsidRPr="0064298C">
        <w:rPr>
          <w:rFonts w:ascii="Arial" w:hAnsi="Arial" w:cs="Arial"/>
          <w:sz w:val="19"/>
          <w:szCs w:val="19"/>
        </w:rPr>
        <w:noBreakHyphen/>
        <w:t>146a;</w:t>
      </w:r>
    </w:p>
    <w:p w:rsidR="00BA64B6" w:rsidRPr="0064298C" w:rsidRDefault="00BA64B6" w:rsidP="00BA64B6">
      <w:pPr>
        <w:tabs>
          <w:tab w:val="left" w:pos="360"/>
        </w:tabs>
        <w:jc w:val="both"/>
        <w:rPr>
          <w:rFonts w:ascii="Arial" w:hAnsi="Arial" w:cs="Arial"/>
          <w:sz w:val="19"/>
          <w:szCs w:val="19"/>
        </w:rPr>
      </w:pPr>
      <w:r w:rsidRPr="0064298C">
        <w:rPr>
          <w:rFonts w:ascii="Arial" w:hAnsi="Arial" w:cs="Arial"/>
          <w:sz w:val="19"/>
          <w:szCs w:val="19"/>
        </w:rPr>
        <w:t>2.</w:t>
      </w:r>
      <w:r w:rsidRPr="0064298C">
        <w:rPr>
          <w:rFonts w:ascii="Arial" w:hAnsi="Arial" w:cs="Arial"/>
          <w:sz w:val="19"/>
          <w:szCs w:val="19"/>
        </w:rPr>
        <w:tab/>
        <w:t>written modifications to the executed contract;</w:t>
      </w:r>
    </w:p>
    <w:p w:rsidR="00BA64B6" w:rsidRPr="0064298C" w:rsidRDefault="00BA64B6" w:rsidP="00BA64B6">
      <w:pPr>
        <w:tabs>
          <w:tab w:val="left" w:pos="360"/>
        </w:tabs>
        <w:jc w:val="both"/>
        <w:rPr>
          <w:rFonts w:ascii="Arial" w:hAnsi="Arial" w:cs="Arial"/>
          <w:sz w:val="19"/>
          <w:szCs w:val="19"/>
        </w:rPr>
      </w:pPr>
      <w:r w:rsidRPr="0064298C">
        <w:rPr>
          <w:rFonts w:ascii="Arial" w:hAnsi="Arial" w:cs="Arial"/>
          <w:sz w:val="19"/>
          <w:szCs w:val="19"/>
        </w:rPr>
        <w:t>3.</w:t>
      </w:r>
      <w:r w:rsidRPr="0064298C">
        <w:rPr>
          <w:rFonts w:ascii="Arial" w:hAnsi="Arial" w:cs="Arial"/>
          <w:sz w:val="19"/>
          <w:szCs w:val="19"/>
        </w:rPr>
        <w:tab/>
        <w:t>written contract signed by the parties;</w:t>
      </w:r>
    </w:p>
    <w:p w:rsidR="00BA64B6" w:rsidRPr="0064298C" w:rsidRDefault="00BA64B6" w:rsidP="00BA64B6">
      <w:pPr>
        <w:tabs>
          <w:tab w:val="left" w:pos="360"/>
        </w:tabs>
        <w:jc w:val="both"/>
        <w:rPr>
          <w:rFonts w:ascii="Arial" w:hAnsi="Arial" w:cs="Arial"/>
          <w:sz w:val="19"/>
          <w:szCs w:val="19"/>
        </w:rPr>
      </w:pPr>
      <w:r w:rsidRPr="0064298C">
        <w:rPr>
          <w:rFonts w:ascii="Arial" w:hAnsi="Arial" w:cs="Arial"/>
          <w:sz w:val="19"/>
          <w:szCs w:val="19"/>
        </w:rPr>
        <w:t>4.</w:t>
      </w:r>
      <w:r w:rsidRPr="0064298C">
        <w:rPr>
          <w:rFonts w:ascii="Arial" w:hAnsi="Arial" w:cs="Arial"/>
          <w:sz w:val="19"/>
          <w:szCs w:val="19"/>
        </w:rPr>
        <w:tab/>
        <w:t>this Solicitation including any and all addenda; and</w:t>
      </w:r>
    </w:p>
    <w:p w:rsidR="00BA64B6" w:rsidRPr="0064298C" w:rsidRDefault="00BA64B6" w:rsidP="00BA64B6">
      <w:pPr>
        <w:pStyle w:val="BodyTextIndent"/>
        <w:tabs>
          <w:tab w:val="clear" w:pos="720"/>
          <w:tab w:val="clear" w:pos="1440"/>
          <w:tab w:val="clear" w:pos="5670"/>
          <w:tab w:val="left" w:pos="360"/>
        </w:tabs>
        <w:ind w:left="0" w:firstLine="0"/>
        <w:rPr>
          <w:rFonts w:cs="Arial"/>
          <w:sz w:val="19"/>
          <w:szCs w:val="19"/>
        </w:rPr>
      </w:pPr>
      <w:r w:rsidRPr="0064298C">
        <w:rPr>
          <w:rFonts w:cs="Arial"/>
          <w:sz w:val="19"/>
          <w:szCs w:val="19"/>
        </w:rPr>
        <w:t>5.</w:t>
      </w:r>
      <w:r w:rsidRPr="0064298C">
        <w:rPr>
          <w:rFonts w:cs="Arial"/>
          <w:sz w:val="19"/>
          <w:szCs w:val="19"/>
        </w:rPr>
        <w:tab/>
        <w:t>contractor's written bid response submitted in response to this Request as finalized.</w:t>
      </w:r>
    </w:p>
    <w:p w:rsidR="00BA64B6" w:rsidRPr="0064298C" w:rsidRDefault="00BA64B6" w:rsidP="00BA64B6">
      <w:pPr>
        <w:jc w:val="both"/>
        <w:rPr>
          <w:rFonts w:ascii="Arial" w:hAnsi="Arial" w:cs="Arial"/>
          <w:sz w:val="19"/>
          <w:szCs w:val="19"/>
        </w:rPr>
      </w:pPr>
    </w:p>
    <w:p w:rsidR="00BA64B6" w:rsidRPr="0064298C" w:rsidRDefault="00BA64B6" w:rsidP="00BA64B6">
      <w:pPr>
        <w:jc w:val="both"/>
        <w:rPr>
          <w:rFonts w:ascii="Arial" w:hAnsi="Arial" w:cs="Arial"/>
          <w:sz w:val="19"/>
          <w:szCs w:val="19"/>
        </w:rPr>
      </w:pPr>
      <w:r w:rsidRPr="0064298C">
        <w:rPr>
          <w:rFonts w:ascii="Arial" w:hAnsi="Arial" w:cs="Arial"/>
          <w:b/>
          <w:sz w:val="19"/>
          <w:szCs w:val="19"/>
        </w:rPr>
        <w:t>Contract Formation:</w:t>
      </w:r>
      <w:r w:rsidRPr="0064298C">
        <w:rPr>
          <w:rFonts w:ascii="Arial" w:hAnsi="Arial" w:cs="Arial"/>
          <w:sz w:val="19"/>
          <w:szCs w:val="19"/>
        </w:rPr>
        <w:t xml:space="preserve">  No contract shall be considered to have been entered into by the State until all statutorily required signatures and certifications have been rendered; funds for the contract have been encumbered with the Division of Accounts and Reports; and a written contract has been signed by the successful vendor.</w:t>
      </w:r>
    </w:p>
    <w:p w:rsidR="00BA64B6" w:rsidRPr="0064298C" w:rsidRDefault="00BA64B6" w:rsidP="00BA64B6">
      <w:pPr>
        <w:jc w:val="both"/>
        <w:rPr>
          <w:rFonts w:ascii="Arial" w:hAnsi="Arial" w:cs="Arial"/>
          <w:sz w:val="19"/>
          <w:szCs w:val="19"/>
        </w:rPr>
      </w:pPr>
    </w:p>
    <w:p w:rsidR="00BA64B6" w:rsidRPr="0064298C" w:rsidRDefault="00BA64B6" w:rsidP="00BA64B6">
      <w:pPr>
        <w:jc w:val="both"/>
        <w:rPr>
          <w:rFonts w:ascii="Arial" w:hAnsi="Arial" w:cs="Arial"/>
          <w:sz w:val="19"/>
          <w:szCs w:val="19"/>
        </w:rPr>
      </w:pPr>
      <w:r w:rsidRPr="0064298C">
        <w:rPr>
          <w:rFonts w:ascii="Arial" w:hAnsi="Arial" w:cs="Arial"/>
          <w:b/>
          <w:sz w:val="19"/>
          <w:szCs w:val="19"/>
        </w:rPr>
        <w:t>Open Records Act (K.S.A</w:t>
      </w:r>
      <w:r w:rsidRPr="0064298C">
        <w:rPr>
          <w:rFonts w:ascii="Arial" w:hAnsi="Arial" w:cs="Arial"/>
          <w:sz w:val="19"/>
          <w:szCs w:val="19"/>
        </w:rPr>
        <w:t>.</w:t>
      </w:r>
      <w:r w:rsidR="00EE42D6">
        <w:rPr>
          <w:rFonts w:ascii="Arial" w:hAnsi="Arial" w:cs="Arial"/>
          <w:b/>
          <w:sz w:val="19"/>
          <w:szCs w:val="19"/>
        </w:rPr>
        <w:t xml:space="preserve"> 45-21</w:t>
      </w:r>
      <w:r w:rsidRPr="0064298C">
        <w:rPr>
          <w:rFonts w:ascii="Arial" w:hAnsi="Arial" w:cs="Arial"/>
          <w:b/>
          <w:sz w:val="19"/>
          <w:szCs w:val="19"/>
        </w:rPr>
        <w:t>5 et seq.):</w:t>
      </w:r>
      <w:r w:rsidRPr="0064298C">
        <w:rPr>
          <w:rFonts w:ascii="Arial" w:hAnsi="Arial" w:cs="Arial"/>
          <w:sz w:val="19"/>
          <w:szCs w:val="19"/>
        </w:rPr>
        <w:t xml:space="preserve">  All bid responses become the property of the State of </w:t>
      </w:r>
      <w:smartTag w:uri="urn:schemas-microsoft-com:office:smarttags" w:element="place">
        <w:smartTag w:uri="urn:schemas-microsoft-com:office:smarttags" w:element="State">
          <w:r w:rsidRPr="0064298C">
            <w:rPr>
              <w:rFonts w:ascii="Arial" w:hAnsi="Arial" w:cs="Arial"/>
              <w:sz w:val="19"/>
              <w:szCs w:val="19"/>
            </w:rPr>
            <w:t>Kansas</w:t>
          </w:r>
        </w:smartTag>
      </w:smartTag>
      <w:r w:rsidRPr="0064298C">
        <w:rPr>
          <w:rFonts w:ascii="Arial" w:hAnsi="Arial" w:cs="Arial"/>
          <w:sz w:val="19"/>
          <w:szCs w:val="19"/>
        </w:rPr>
        <w:t xml:space="preserve">.  </w:t>
      </w:r>
      <w:smartTag w:uri="urn:schemas-microsoft-com:office:smarttags" w:element="State">
        <w:smartTag w:uri="urn:schemas-microsoft-com:office:smarttags" w:element="place">
          <w:r w:rsidRPr="0064298C">
            <w:rPr>
              <w:rFonts w:ascii="Arial" w:hAnsi="Arial" w:cs="Arial"/>
              <w:sz w:val="19"/>
              <w:szCs w:val="19"/>
            </w:rPr>
            <w:t>Kansas</w:t>
          </w:r>
        </w:smartTag>
      </w:smartTag>
      <w:r w:rsidRPr="0064298C">
        <w:rPr>
          <w:rFonts w:ascii="Arial" w:hAnsi="Arial" w:cs="Arial"/>
          <w:sz w:val="19"/>
          <w:szCs w:val="19"/>
        </w:rPr>
        <w:t xml:space="preserve"> law requires all information contained in bid responses to become open for public review once a contract is signed or all bid responses are rejected.</w:t>
      </w:r>
    </w:p>
    <w:p w:rsidR="00BA64B6" w:rsidRPr="0064298C" w:rsidRDefault="00BA64B6" w:rsidP="00BA64B6">
      <w:pPr>
        <w:jc w:val="both"/>
        <w:rPr>
          <w:rFonts w:ascii="Arial" w:hAnsi="Arial" w:cs="Arial"/>
          <w:sz w:val="19"/>
          <w:szCs w:val="19"/>
        </w:rPr>
      </w:pPr>
    </w:p>
    <w:p w:rsidR="00BA64B6" w:rsidRPr="0064298C" w:rsidRDefault="00BA64B6" w:rsidP="00BA64B6">
      <w:pPr>
        <w:jc w:val="both"/>
        <w:rPr>
          <w:rFonts w:ascii="Arial" w:hAnsi="Arial" w:cs="Arial"/>
          <w:sz w:val="19"/>
          <w:szCs w:val="19"/>
        </w:rPr>
      </w:pPr>
      <w:r w:rsidRPr="0064298C">
        <w:rPr>
          <w:rFonts w:ascii="Arial" w:hAnsi="Arial" w:cs="Arial"/>
          <w:b/>
          <w:sz w:val="19"/>
          <w:szCs w:val="19"/>
        </w:rPr>
        <w:t>Federal, State and Local Taxes</w:t>
      </w:r>
      <w:r w:rsidRPr="0064298C">
        <w:rPr>
          <w:rFonts w:ascii="Arial" w:hAnsi="Arial" w:cs="Arial"/>
          <w:b/>
          <w:sz w:val="19"/>
          <w:szCs w:val="19"/>
        </w:rPr>
        <w:noBreakHyphen/>
        <w:t>Governmental Entity:</w:t>
      </w:r>
      <w:r w:rsidRPr="0064298C">
        <w:rPr>
          <w:rFonts w:ascii="Arial" w:hAnsi="Arial" w:cs="Arial"/>
          <w:sz w:val="19"/>
          <w:szCs w:val="19"/>
        </w:rPr>
        <w:t xml:space="preserve">  Unless otherwise specified, the bid response price shall include all applicable federal, state and local taxes.  The successful vendor shall pay all taxes lawfully imposed on it with respect to any product or service delivered in accordance with this Solicitation.  </w:t>
      </w:r>
      <w:r w:rsidRPr="0064298C">
        <w:rPr>
          <w:rFonts w:ascii="Arial" w:hAnsi="Arial" w:cs="Arial"/>
          <w:b/>
          <w:sz w:val="19"/>
          <w:szCs w:val="19"/>
        </w:rPr>
        <w:t xml:space="preserve">The State of </w:t>
      </w:r>
      <w:smartTag w:uri="urn:schemas-microsoft-com:office:smarttags" w:element="State">
        <w:smartTag w:uri="urn:schemas-microsoft-com:office:smarttags" w:element="place">
          <w:r w:rsidRPr="0064298C">
            <w:rPr>
              <w:rFonts w:ascii="Arial" w:hAnsi="Arial" w:cs="Arial"/>
              <w:b/>
              <w:sz w:val="19"/>
              <w:szCs w:val="19"/>
            </w:rPr>
            <w:t>Kansas</w:t>
          </w:r>
        </w:smartTag>
      </w:smartTag>
      <w:r w:rsidRPr="0064298C">
        <w:rPr>
          <w:rFonts w:ascii="Arial" w:hAnsi="Arial" w:cs="Arial"/>
          <w:b/>
          <w:sz w:val="19"/>
          <w:szCs w:val="19"/>
        </w:rPr>
        <w:t xml:space="preserve"> is exempt from state sales or use taxes and federal excise taxes for direct purchases.  These taxes shall not be included in the vendor's price quotations.</w:t>
      </w:r>
    </w:p>
    <w:p w:rsidR="00BA64B6" w:rsidRPr="0064298C" w:rsidRDefault="00BA64B6" w:rsidP="00BA64B6">
      <w:pPr>
        <w:jc w:val="both"/>
        <w:rPr>
          <w:rFonts w:ascii="Arial" w:hAnsi="Arial" w:cs="Arial"/>
          <w:sz w:val="19"/>
          <w:szCs w:val="19"/>
        </w:rPr>
      </w:pPr>
    </w:p>
    <w:p w:rsidR="00BA64B6" w:rsidRPr="0064298C" w:rsidRDefault="00BA64B6" w:rsidP="00BA64B6">
      <w:pPr>
        <w:jc w:val="both"/>
        <w:rPr>
          <w:rFonts w:ascii="Arial" w:hAnsi="Arial" w:cs="Arial"/>
          <w:snapToGrid w:val="0"/>
          <w:sz w:val="19"/>
          <w:szCs w:val="19"/>
        </w:rPr>
      </w:pPr>
      <w:r w:rsidRPr="0064298C">
        <w:rPr>
          <w:rFonts w:ascii="Arial" w:hAnsi="Arial" w:cs="Arial"/>
          <w:b/>
          <w:snapToGrid w:val="0"/>
          <w:sz w:val="19"/>
          <w:szCs w:val="19"/>
        </w:rPr>
        <w:t>Debarment of State Contractors</w:t>
      </w:r>
      <w:r w:rsidR="000D13B1">
        <w:rPr>
          <w:rFonts w:ascii="Arial" w:hAnsi="Arial" w:cs="Arial"/>
          <w:b/>
          <w:snapToGrid w:val="0"/>
          <w:sz w:val="19"/>
          <w:szCs w:val="19"/>
        </w:rPr>
        <w:t>:</w:t>
      </w:r>
      <w:r w:rsidRPr="0064298C">
        <w:rPr>
          <w:rFonts w:ascii="Arial" w:hAnsi="Arial" w:cs="Arial"/>
          <w:snapToGrid w:val="0"/>
          <w:sz w:val="19"/>
          <w:szCs w:val="19"/>
        </w:rPr>
        <w:t xml:space="preserve">  </w:t>
      </w:r>
      <w:r w:rsidRPr="0064298C">
        <w:rPr>
          <w:rFonts w:ascii="Arial" w:hAnsi="Arial" w:cs="Arial"/>
          <w:sz w:val="19"/>
          <w:szCs w:val="19"/>
        </w:rPr>
        <w:t>Any vendor who defaults on delivery as defined in this Solicitation may, be barred</w:t>
      </w:r>
      <w:r w:rsidRPr="0064298C">
        <w:rPr>
          <w:rFonts w:ascii="Arial" w:hAnsi="Arial" w:cs="Arial"/>
          <w:snapToGrid w:val="0"/>
          <w:sz w:val="19"/>
          <w:szCs w:val="19"/>
        </w:rPr>
        <w:t xml:space="preserve"> (a) After reasonable notice to the person involved and reasonable opportunity for that person to be heard, the secretary of administration, after consultation with the contracting agency and the attorney general, shall have authority to debar a person for cause from consideration for award of contracts. The debarment shall not be for a period exceeding three years.  The secretary, after consultation with the contracting agency and the attorney general, shall have authority to suspend a person from consideration for award of contracts if there is probable cause to believe that the person has engaged in any activity which might lead to debarment.  The suspension shall not be for a period exceeding three months unless an indictment has been issued for an offense which would be a cause for debarment under subsection (b), in which case the suspension shall, at the request of the attorney general, remain in effect until after the trial of the suspended person.</w:t>
      </w:r>
    </w:p>
    <w:p w:rsidR="00BA64B6" w:rsidRPr="0064298C" w:rsidRDefault="00BA64B6" w:rsidP="00BA64B6">
      <w:pPr>
        <w:jc w:val="both"/>
        <w:rPr>
          <w:rFonts w:ascii="Arial" w:hAnsi="Arial" w:cs="Arial"/>
          <w:sz w:val="19"/>
          <w:szCs w:val="19"/>
        </w:rPr>
      </w:pPr>
    </w:p>
    <w:p w:rsidR="00BA64B6" w:rsidRPr="0064298C" w:rsidRDefault="00BA64B6" w:rsidP="00BA64B6">
      <w:pPr>
        <w:jc w:val="both"/>
        <w:rPr>
          <w:rFonts w:ascii="Arial" w:hAnsi="Arial" w:cs="Arial"/>
          <w:sz w:val="19"/>
          <w:szCs w:val="19"/>
        </w:rPr>
      </w:pPr>
      <w:r w:rsidRPr="0064298C">
        <w:rPr>
          <w:rFonts w:ascii="Arial" w:hAnsi="Arial" w:cs="Arial"/>
          <w:b/>
          <w:sz w:val="19"/>
          <w:szCs w:val="19"/>
        </w:rPr>
        <w:t>Insurance:</w:t>
      </w:r>
      <w:r w:rsidRPr="0064298C">
        <w:rPr>
          <w:rFonts w:ascii="Arial" w:hAnsi="Arial" w:cs="Arial"/>
          <w:sz w:val="19"/>
          <w:szCs w:val="19"/>
        </w:rPr>
        <w:t xml:space="preserve">  The State shall not be required to purchase any insurance against loss or damage to any personal property nor shall the State establish a "self</w:t>
      </w:r>
      <w:r w:rsidRPr="0064298C">
        <w:rPr>
          <w:rFonts w:ascii="Arial" w:hAnsi="Arial" w:cs="Arial"/>
          <w:sz w:val="19"/>
          <w:szCs w:val="19"/>
        </w:rPr>
        <w:noBreakHyphen/>
        <w:t>insurance" fund to protect against any loss or damage.  Subject to the provisions of the Kansas Tort Claims Act, the vendor shall bear the risk of any loss or damage to any personal property.</w:t>
      </w:r>
    </w:p>
    <w:p w:rsidR="00BA64B6" w:rsidRPr="00553801" w:rsidRDefault="00BA64B6" w:rsidP="00553801">
      <w:pPr>
        <w:pStyle w:val="Header"/>
        <w:tabs>
          <w:tab w:val="clear" w:pos="4320"/>
          <w:tab w:val="clear" w:pos="8640"/>
        </w:tabs>
        <w:jc w:val="center"/>
        <w:rPr>
          <w:rFonts w:ascii="Arial" w:hAnsi="Arial" w:cs="Arial"/>
          <w:b/>
          <w:sz w:val="22"/>
          <w:szCs w:val="22"/>
        </w:rPr>
      </w:pPr>
      <w:r w:rsidRPr="0064298C">
        <w:rPr>
          <w:sz w:val="19"/>
          <w:szCs w:val="19"/>
        </w:rPr>
        <w:br w:type="page"/>
      </w:r>
      <w:r w:rsidRPr="00553801">
        <w:rPr>
          <w:rFonts w:ascii="Arial" w:hAnsi="Arial" w:cs="Arial"/>
          <w:b/>
          <w:sz w:val="22"/>
          <w:szCs w:val="22"/>
        </w:rPr>
        <w:t>SECTION II</w:t>
      </w:r>
    </w:p>
    <w:p w:rsidR="00BA64B6" w:rsidRPr="00553801" w:rsidRDefault="00BA64B6" w:rsidP="00BA64B6">
      <w:pPr>
        <w:jc w:val="center"/>
        <w:rPr>
          <w:rFonts w:ascii="Arial" w:hAnsi="Arial" w:cs="Arial"/>
          <w:b/>
          <w:sz w:val="22"/>
          <w:szCs w:val="22"/>
        </w:rPr>
      </w:pPr>
      <w:r w:rsidRPr="00553801">
        <w:rPr>
          <w:rFonts w:ascii="Arial" w:hAnsi="Arial" w:cs="Arial"/>
          <w:b/>
          <w:sz w:val="22"/>
          <w:szCs w:val="22"/>
        </w:rPr>
        <w:t>BID INSTRUCTIONS</w:t>
      </w:r>
    </w:p>
    <w:p w:rsidR="00BA64B6" w:rsidRPr="00BA64B6" w:rsidRDefault="00BA64B6" w:rsidP="00BA64B6">
      <w:pPr>
        <w:rPr>
          <w:rFonts w:ascii="Arial" w:hAnsi="Arial" w:cs="Arial"/>
          <w:b/>
          <w:sz w:val="20"/>
          <w:szCs w:val="20"/>
        </w:rPr>
      </w:pPr>
    </w:p>
    <w:p w:rsidR="00BA64B6" w:rsidRPr="00BA64B6" w:rsidRDefault="00BA64B6" w:rsidP="00BA64B6">
      <w:pPr>
        <w:jc w:val="both"/>
        <w:rPr>
          <w:rFonts w:ascii="Arial" w:hAnsi="Arial" w:cs="Arial"/>
          <w:sz w:val="20"/>
          <w:szCs w:val="20"/>
        </w:rPr>
      </w:pPr>
      <w:r w:rsidRPr="00BA64B6">
        <w:rPr>
          <w:rFonts w:ascii="Arial" w:hAnsi="Arial" w:cs="Arial"/>
          <w:b/>
          <w:sz w:val="20"/>
          <w:szCs w:val="20"/>
        </w:rPr>
        <w:t>Preparation of Bid Response:</w:t>
      </w:r>
      <w:r w:rsidRPr="00BA64B6">
        <w:rPr>
          <w:rFonts w:ascii="Arial" w:hAnsi="Arial" w:cs="Arial"/>
          <w:sz w:val="20"/>
          <w:szCs w:val="20"/>
        </w:rPr>
        <w:t xml:space="preserve">  Prices are to be entered in spaces provided on the BID FORM if provided herein.  Computations and totals shall be indicated where required.  The State has the right to rely on any price quotes provided by vendors.  The vendor shall be responsible for any mathematical error in price quotes.  The State reserves the right to reject bid responses which contain errors.</w:t>
      </w:r>
    </w:p>
    <w:p w:rsidR="00BA64B6" w:rsidRPr="00BA64B6" w:rsidRDefault="00BA64B6" w:rsidP="00BA64B6">
      <w:pPr>
        <w:jc w:val="both"/>
        <w:rPr>
          <w:rFonts w:ascii="Arial" w:hAnsi="Arial" w:cs="Arial"/>
          <w:sz w:val="20"/>
          <w:szCs w:val="20"/>
        </w:rPr>
      </w:pPr>
    </w:p>
    <w:p w:rsidR="00BA64B6" w:rsidRPr="00BA64B6" w:rsidRDefault="00BA64B6" w:rsidP="00BA64B6">
      <w:pPr>
        <w:jc w:val="both"/>
        <w:rPr>
          <w:rFonts w:ascii="Arial" w:hAnsi="Arial" w:cs="Arial"/>
          <w:b/>
          <w:sz w:val="20"/>
          <w:szCs w:val="20"/>
        </w:rPr>
      </w:pPr>
      <w:r w:rsidRPr="00BA64B6">
        <w:rPr>
          <w:rFonts w:ascii="Arial" w:hAnsi="Arial" w:cs="Arial"/>
          <w:b/>
          <w:sz w:val="20"/>
          <w:szCs w:val="20"/>
        </w:rPr>
        <w:t>Vendors are instructed to prepare their Bid Response following the same sequence as the Invitation For Bid.</w:t>
      </w:r>
    </w:p>
    <w:p w:rsidR="00BA64B6" w:rsidRPr="00BA64B6" w:rsidRDefault="00BA64B6" w:rsidP="00BA64B6">
      <w:pPr>
        <w:jc w:val="both"/>
        <w:rPr>
          <w:rFonts w:ascii="Arial" w:hAnsi="Arial" w:cs="Arial"/>
          <w:sz w:val="20"/>
          <w:szCs w:val="20"/>
        </w:rPr>
      </w:pPr>
    </w:p>
    <w:p w:rsidR="00BA64B6" w:rsidRPr="00BA64B6" w:rsidRDefault="00BA64B6" w:rsidP="00BA64B6">
      <w:pPr>
        <w:jc w:val="both"/>
        <w:rPr>
          <w:rFonts w:ascii="Arial" w:hAnsi="Arial" w:cs="Arial"/>
          <w:b/>
          <w:sz w:val="20"/>
          <w:szCs w:val="20"/>
        </w:rPr>
      </w:pPr>
      <w:r w:rsidRPr="00BA64B6">
        <w:rPr>
          <w:rFonts w:ascii="Arial" w:hAnsi="Arial" w:cs="Arial"/>
          <w:b/>
          <w:sz w:val="20"/>
          <w:szCs w:val="20"/>
        </w:rPr>
        <w:t>Submission of Bid Responses:  Vendor's bid response shall consist of:</w:t>
      </w:r>
    </w:p>
    <w:p w:rsidR="00BA64B6" w:rsidRPr="00BA64B6" w:rsidRDefault="00BA64B6" w:rsidP="00BA64B6">
      <w:pPr>
        <w:ind w:left="270" w:hanging="270"/>
        <w:jc w:val="both"/>
        <w:rPr>
          <w:rFonts w:ascii="Arial" w:hAnsi="Arial" w:cs="Arial"/>
          <w:b/>
          <w:sz w:val="20"/>
          <w:szCs w:val="20"/>
        </w:rPr>
      </w:pPr>
      <w:r w:rsidRPr="00BA64B6">
        <w:rPr>
          <w:rFonts w:ascii="Arial" w:hAnsi="Arial" w:cs="Arial"/>
          <w:b/>
          <w:sz w:val="20"/>
          <w:szCs w:val="20"/>
        </w:rPr>
        <w:sym w:font="Symbol" w:char="F0B7"/>
      </w:r>
      <w:r w:rsidRPr="00BA64B6">
        <w:rPr>
          <w:rFonts w:ascii="Arial" w:hAnsi="Arial" w:cs="Arial"/>
          <w:b/>
          <w:sz w:val="20"/>
          <w:szCs w:val="20"/>
        </w:rPr>
        <w:tab/>
        <w:t>Signature Sheet</w:t>
      </w:r>
    </w:p>
    <w:p w:rsidR="00BA64B6" w:rsidRPr="00BA64B6" w:rsidRDefault="00BA64B6" w:rsidP="00BA64B6">
      <w:pPr>
        <w:ind w:left="270" w:hanging="270"/>
        <w:jc w:val="both"/>
        <w:rPr>
          <w:rFonts w:ascii="Arial" w:hAnsi="Arial" w:cs="Arial"/>
          <w:b/>
          <w:sz w:val="20"/>
          <w:szCs w:val="20"/>
        </w:rPr>
      </w:pPr>
      <w:r w:rsidRPr="00BA64B6">
        <w:rPr>
          <w:rFonts w:ascii="Arial" w:hAnsi="Arial" w:cs="Arial"/>
          <w:b/>
          <w:sz w:val="20"/>
          <w:szCs w:val="20"/>
        </w:rPr>
        <w:sym w:font="Symbol" w:char="F0B7"/>
      </w:r>
      <w:r w:rsidRPr="00BA64B6">
        <w:rPr>
          <w:rFonts w:ascii="Arial" w:hAnsi="Arial" w:cs="Arial"/>
          <w:b/>
          <w:sz w:val="20"/>
          <w:szCs w:val="20"/>
        </w:rPr>
        <w:tab/>
        <w:t>One (1) copy of the bid response, including literature and other supporting documents;</w:t>
      </w:r>
    </w:p>
    <w:p w:rsidR="00BA64B6" w:rsidRPr="00BA64B6" w:rsidRDefault="00BA64B6" w:rsidP="00BA64B6">
      <w:pPr>
        <w:jc w:val="both"/>
        <w:rPr>
          <w:rFonts w:ascii="Arial" w:hAnsi="Arial" w:cs="Arial"/>
          <w:b/>
          <w:sz w:val="20"/>
          <w:szCs w:val="20"/>
        </w:rPr>
      </w:pPr>
    </w:p>
    <w:p w:rsidR="00BA64B6" w:rsidRPr="00BA64B6" w:rsidRDefault="00BA64B6" w:rsidP="00BA64B6">
      <w:pPr>
        <w:jc w:val="both"/>
        <w:rPr>
          <w:rFonts w:ascii="Arial" w:hAnsi="Arial" w:cs="Arial"/>
          <w:b/>
          <w:sz w:val="20"/>
          <w:szCs w:val="20"/>
        </w:rPr>
      </w:pPr>
      <w:r w:rsidRPr="00BA64B6">
        <w:rPr>
          <w:rFonts w:ascii="Arial" w:hAnsi="Arial" w:cs="Arial"/>
          <w:b/>
          <w:sz w:val="20"/>
          <w:szCs w:val="20"/>
        </w:rPr>
        <w:t xml:space="preserve">Vendor's bid response, sealed securely in an envelope or other container, shall be received promptly at 2:00 p.m., Central Standard or Daylight Savings Time, whichever is in effect, on, </w:t>
      </w:r>
      <w:r w:rsidR="00B450C2">
        <w:rPr>
          <w:rFonts w:ascii="Arial" w:hAnsi="Arial" w:cs="Arial"/>
          <w:b/>
          <w:sz w:val="20"/>
          <w:szCs w:val="20"/>
        </w:rPr>
        <w:t>November 18, 2009</w:t>
      </w:r>
      <w:r w:rsidRPr="00BA64B6">
        <w:rPr>
          <w:rFonts w:ascii="Arial" w:hAnsi="Arial" w:cs="Arial"/>
          <w:b/>
          <w:sz w:val="20"/>
          <w:szCs w:val="20"/>
        </w:rPr>
        <w:t>,</w:t>
      </w:r>
      <w:r w:rsidRPr="00BA64B6">
        <w:rPr>
          <w:rFonts w:ascii="Arial" w:hAnsi="Arial" w:cs="Arial"/>
          <w:sz w:val="20"/>
          <w:szCs w:val="20"/>
        </w:rPr>
        <w:t xml:space="preserve"> </w:t>
      </w:r>
      <w:r w:rsidRPr="00BA64B6">
        <w:rPr>
          <w:rFonts w:ascii="Arial" w:hAnsi="Arial" w:cs="Arial"/>
          <w:b/>
          <w:sz w:val="20"/>
          <w:szCs w:val="20"/>
        </w:rPr>
        <w:t>addressed as follows:</w:t>
      </w:r>
    </w:p>
    <w:p w:rsidR="00BA64B6" w:rsidRPr="00BA64B6" w:rsidRDefault="00BA64B6" w:rsidP="00BA64B6">
      <w:pPr>
        <w:jc w:val="both"/>
        <w:rPr>
          <w:rFonts w:ascii="Arial" w:hAnsi="Arial" w:cs="Arial"/>
          <w:b/>
          <w:sz w:val="20"/>
          <w:szCs w:val="20"/>
        </w:rPr>
      </w:pPr>
    </w:p>
    <w:p w:rsidR="00BA64B6" w:rsidRPr="00BA64B6" w:rsidRDefault="00BA64B6" w:rsidP="00BA64B6">
      <w:pPr>
        <w:jc w:val="both"/>
        <w:rPr>
          <w:rFonts w:ascii="Arial" w:hAnsi="Arial" w:cs="Arial"/>
          <w:b/>
          <w:sz w:val="20"/>
          <w:szCs w:val="20"/>
        </w:rPr>
      </w:pPr>
      <w:smartTag w:uri="urn:schemas-microsoft-com:office:smarttags" w:element="State">
        <w:smartTag w:uri="urn:schemas-microsoft-com:office:smarttags" w:element="place">
          <w:r w:rsidRPr="00BA64B6">
            <w:rPr>
              <w:rFonts w:ascii="Arial" w:hAnsi="Arial" w:cs="Arial"/>
              <w:b/>
              <w:sz w:val="20"/>
              <w:szCs w:val="20"/>
            </w:rPr>
            <w:t>Kansas</w:t>
          </w:r>
        </w:smartTag>
      </w:smartTag>
      <w:r w:rsidRPr="00BA64B6">
        <w:rPr>
          <w:rFonts w:ascii="Arial" w:hAnsi="Arial" w:cs="Arial"/>
          <w:b/>
          <w:sz w:val="20"/>
          <w:szCs w:val="20"/>
        </w:rPr>
        <w:t xml:space="preserve"> Division of Purchases</w:t>
      </w:r>
    </w:p>
    <w:p w:rsidR="00BA64B6" w:rsidRPr="00BA64B6" w:rsidRDefault="00BA64B6" w:rsidP="00BA64B6">
      <w:pPr>
        <w:jc w:val="both"/>
        <w:rPr>
          <w:rFonts w:ascii="Arial" w:hAnsi="Arial" w:cs="Arial"/>
          <w:b/>
          <w:sz w:val="20"/>
          <w:szCs w:val="20"/>
        </w:rPr>
      </w:pPr>
      <w:r w:rsidRPr="00BA64B6">
        <w:rPr>
          <w:rFonts w:ascii="Arial" w:hAnsi="Arial" w:cs="Arial"/>
          <w:b/>
          <w:sz w:val="20"/>
          <w:szCs w:val="20"/>
        </w:rPr>
        <w:t>Proposal #</w:t>
      </w:r>
      <w:r w:rsidR="00B450C2">
        <w:rPr>
          <w:rFonts w:ascii="Arial" w:hAnsi="Arial" w:cs="Arial"/>
          <w:b/>
          <w:sz w:val="20"/>
          <w:szCs w:val="20"/>
        </w:rPr>
        <w:t>12659</w:t>
      </w:r>
      <w:r w:rsidRPr="00BA64B6">
        <w:rPr>
          <w:rFonts w:ascii="Arial" w:hAnsi="Arial" w:cs="Arial"/>
          <w:b/>
          <w:sz w:val="20"/>
          <w:szCs w:val="20"/>
        </w:rPr>
        <w:t xml:space="preserve"> </w:t>
      </w:r>
    </w:p>
    <w:p w:rsidR="00BA64B6" w:rsidRPr="00BA64B6" w:rsidRDefault="00BA64B6" w:rsidP="00BA64B6">
      <w:pPr>
        <w:jc w:val="both"/>
        <w:rPr>
          <w:rFonts w:ascii="Arial" w:hAnsi="Arial" w:cs="Arial"/>
          <w:b/>
          <w:sz w:val="20"/>
          <w:szCs w:val="20"/>
        </w:rPr>
      </w:pPr>
      <w:r w:rsidRPr="00BA64B6">
        <w:rPr>
          <w:rFonts w:ascii="Arial" w:hAnsi="Arial" w:cs="Arial"/>
          <w:b/>
          <w:sz w:val="20"/>
          <w:szCs w:val="20"/>
        </w:rPr>
        <w:t xml:space="preserve">Closing: </w:t>
      </w:r>
      <w:r w:rsidR="00B450C2">
        <w:rPr>
          <w:rFonts w:ascii="Arial" w:hAnsi="Arial" w:cs="Arial"/>
          <w:b/>
          <w:sz w:val="20"/>
          <w:szCs w:val="20"/>
        </w:rPr>
        <w:t>November 18, 2009</w:t>
      </w:r>
      <w:r w:rsidRPr="00BA64B6">
        <w:rPr>
          <w:rFonts w:ascii="Arial" w:hAnsi="Arial" w:cs="Arial"/>
          <w:b/>
          <w:sz w:val="20"/>
          <w:szCs w:val="20"/>
        </w:rPr>
        <w:t xml:space="preserve"> </w:t>
      </w:r>
    </w:p>
    <w:p w:rsidR="00BA64B6" w:rsidRPr="00BA64B6" w:rsidRDefault="00BA64B6" w:rsidP="00BA64B6">
      <w:pPr>
        <w:jc w:val="both"/>
        <w:rPr>
          <w:rFonts w:ascii="Arial" w:hAnsi="Arial" w:cs="Arial"/>
          <w:b/>
          <w:sz w:val="20"/>
          <w:szCs w:val="20"/>
        </w:rPr>
      </w:pPr>
      <w:smartTag w:uri="urn:schemas-microsoft-com:office:smarttags" w:element="Street">
        <w:smartTag w:uri="urn:schemas-microsoft-com:office:smarttags" w:element="address">
          <w:r w:rsidRPr="00BA64B6">
            <w:rPr>
              <w:rFonts w:ascii="Arial" w:hAnsi="Arial" w:cs="Arial"/>
              <w:b/>
              <w:sz w:val="20"/>
              <w:szCs w:val="20"/>
            </w:rPr>
            <w:t>900 SW Jackson Street</w:t>
          </w:r>
        </w:smartTag>
      </w:smartTag>
      <w:r w:rsidRPr="00BA64B6">
        <w:rPr>
          <w:rFonts w:ascii="Arial" w:hAnsi="Arial" w:cs="Arial"/>
          <w:b/>
          <w:sz w:val="20"/>
          <w:szCs w:val="20"/>
        </w:rPr>
        <w:t>, Room 102N</w:t>
      </w:r>
    </w:p>
    <w:p w:rsidR="00BA64B6" w:rsidRDefault="00BA64B6" w:rsidP="00BA64B6">
      <w:pPr>
        <w:jc w:val="both"/>
        <w:rPr>
          <w:rFonts w:ascii="Arial" w:hAnsi="Arial" w:cs="Arial"/>
          <w:b/>
          <w:sz w:val="20"/>
          <w:szCs w:val="20"/>
        </w:rPr>
      </w:pPr>
      <w:r w:rsidRPr="00BA64B6">
        <w:rPr>
          <w:rFonts w:ascii="Arial" w:hAnsi="Arial" w:cs="Arial"/>
          <w:b/>
          <w:sz w:val="20"/>
          <w:szCs w:val="20"/>
        </w:rPr>
        <w:t>Topeka, K</w:t>
      </w:r>
      <w:r w:rsidR="00AB2925">
        <w:rPr>
          <w:rFonts w:ascii="Arial" w:hAnsi="Arial" w:cs="Arial"/>
          <w:b/>
          <w:sz w:val="20"/>
          <w:szCs w:val="20"/>
        </w:rPr>
        <w:t>ansas</w:t>
      </w:r>
      <w:r w:rsidRPr="00BA64B6">
        <w:rPr>
          <w:rFonts w:ascii="Arial" w:hAnsi="Arial" w:cs="Arial"/>
          <w:b/>
          <w:sz w:val="20"/>
          <w:szCs w:val="20"/>
        </w:rPr>
        <w:t xml:space="preserve"> 66612</w:t>
      </w:r>
      <w:r w:rsidRPr="00BA64B6">
        <w:rPr>
          <w:rFonts w:ascii="Arial" w:hAnsi="Arial" w:cs="Arial"/>
          <w:b/>
          <w:sz w:val="20"/>
          <w:szCs w:val="20"/>
        </w:rPr>
        <w:noBreakHyphen/>
        <w:t>1286</w:t>
      </w:r>
    </w:p>
    <w:p w:rsidR="00AB2925" w:rsidRDefault="00AB2925" w:rsidP="00BA64B6">
      <w:pPr>
        <w:jc w:val="both"/>
        <w:rPr>
          <w:rFonts w:ascii="Arial" w:hAnsi="Arial" w:cs="Arial"/>
          <w:b/>
          <w:sz w:val="20"/>
          <w:szCs w:val="20"/>
        </w:rPr>
      </w:pPr>
    </w:p>
    <w:p w:rsidR="00AB2925" w:rsidRPr="00AB2925" w:rsidRDefault="00AB2925" w:rsidP="00AB2925">
      <w:pPr>
        <w:rPr>
          <w:rFonts w:ascii="Arial" w:hAnsi="Arial" w:cs="Arial"/>
          <w:sz w:val="20"/>
          <w:szCs w:val="20"/>
        </w:rPr>
      </w:pPr>
      <w:r w:rsidRPr="00AB2925">
        <w:rPr>
          <w:rFonts w:ascii="Arial" w:hAnsi="Arial" w:cs="Arial"/>
          <w:sz w:val="20"/>
          <w:szCs w:val="20"/>
          <w:u w:val="single"/>
        </w:rPr>
        <w:t>It is the vendor’s responsibility to ensure bids are received by the closing date and time.</w:t>
      </w:r>
      <w:r w:rsidRPr="00AB2925">
        <w:rPr>
          <w:rFonts w:ascii="Arial" w:hAnsi="Arial" w:cs="Arial"/>
          <w:sz w:val="20"/>
          <w:szCs w:val="20"/>
        </w:rPr>
        <w:t>  Delays in mail delivery or any other means of transmittal, including couriers or agents of the issuing entity shall not excuse late bid submissions.</w:t>
      </w:r>
    </w:p>
    <w:p w:rsidR="00AB2925" w:rsidRPr="00AB2925" w:rsidRDefault="00AB2925" w:rsidP="00AB2925">
      <w:pPr>
        <w:rPr>
          <w:rFonts w:ascii="Arial" w:hAnsi="Arial" w:cs="Arial"/>
          <w:sz w:val="20"/>
          <w:szCs w:val="20"/>
        </w:rPr>
      </w:pPr>
    </w:p>
    <w:p w:rsidR="00AB2925" w:rsidRPr="00AB2925" w:rsidRDefault="00AB2925" w:rsidP="00AB2925">
      <w:pPr>
        <w:rPr>
          <w:rFonts w:ascii="Arial" w:hAnsi="Arial" w:cs="Arial"/>
          <w:sz w:val="20"/>
          <w:szCs w:val="20"/>
        </w:rPr>
      </w:pPr>
      <w:r w:rsidRPr="00AB2925">
        <w:rPr>
          <w:rFonts w:ascii="Arial" w:hAnsi="Arial" w:cs="Arial"/>
          <w:b/>
          <w:sz w:val="20"/>
          <w:szCs w:val="20"/>
        </w:rPr>
        <w:t>PLEASE NOTE:</w:t>
      </w:r>
      <w:r w:rsidRPr="00AB2925">
        <w:rPr>
          <w:rFonts w:ascii="Arial" w:hAnsi="Arial" w:cs="Arial"/>
          <w:sz w:val="20"/>
          <w:szCs w:val="20"/>
        </w:rPr>
        <w:t xml:space="preserve">  If you expect to deliver your bid in person, watch for a major construction project which  result in the closure of streets around the Landon State Office Building at various times throughout 2009.  This construction activity will affect ease of access to the building.  Please plan accordingly.</w:t>
      </w:r>
    </w:p>
    <w:p w:rsidR="00AB2925" w:rsidRPr="00BA64B6" w:rsidRDefault="00AB2925" w:rsidP="00BA64B6">
      <w:pPr>
        <w:jc w:val="both"/>
        <w:rPr>
          <w:rFonts w:ascii="Arial" w:hAnsi="Arial" w:cs="Arial"/>
          <w:sz w:val="20"/>
          <w:szCs w:val="20"/>
        </w:rPr>
      </w:pPr>
    </w:p>
    <w:p w:rsidR="00BA64B6" w:rsidRPr="00BA64B6" w:rsidRDefault="00BA64B6" w:rsidP="00BA64B6">
      <w:pPr>
        <w:pStyle w:val="BodyText2"/>
        <w:rPr>
          <w:rFonts w:cs="Arial"/>
          <w:szCs w:val="20"/>
        </w:rPr>
      </w:pPr>
      <w:r w:rsidRPr="00BA64B6">
        <w:rPr>
          <w:rFonts w:cs="Arial"/>
          <w:szCs w:val="20"/>
        </w:rPr>
        <w:t>Faxed or telephone bids are not acceptable unless this Solicitation is for an amount less than $25,000.00.</w:t>
      </w:r>
    </w:p>
    <w:p w:rsidR="00BA64B6" w:rsidRPr="00BA64B6" w:rsidRDefault="00BA64B6" w:rsidP="00BA64B6">
      <w:pPr>
        <w:jc w:val="both"/>
        <w:rPr>
          <w:rFonts w:ascii="Arial" w:hAnsi="Arial" w:cs="Arial"/>
          <w:sz w:val="20"/>
          <w:szCs w:val="20"/>
        </w:rPr>
      </w:pPr>
    </w:p>
    <w:p w:rsidR="00BA64B6" w:rsidRPr="00BA64B6" w:rsidRDefault="00BA64B6" w:rsidP="00BA64B6">
      <w:pPr>
        <w:jc w:val="both"/>
        <w:rPr>
          <w:rFonts w:ascii="Arial" w:hAnsi="Arial" w:cs="Arial"/>
          <w:sz w:val="20"/>
          <w:szCs w:val="20"/>
        </w:rPr>
      </w:pPr>
      <w:r w:rsidRPr="00BA64B6">
        <w:rPr>
          <w:rFonts w:ascii="Arial" w:hAnsi="Arial" w:cs="Arial"/>
          <w:sz w:val="20"/>
          <w:szCs w:val="20"/>
        </w:rPr>
        <w:t>Bid responses received prior to the closing date shall be kept secured and sealed until closing.  The State shall not be responsible for the premature opening of a bid response or for the rejection of a bid response that was not received prior to the closing date because it was not properly identified on the outside of the envelope or container.  Late Bid Response will be retained unopened in the file and not receive consideration.</w:t>
      </w:r>
    </w:p>
    <w:p w:rsidR="00BA64B6" w:rsidRPr="00BA64B6" w:rsidRDefault="00BA64B6" w:rsidP="00BA64B6">
      <w:pPr>
        <w:jc w:val="both"/>
        <w:rPr>
          <w:rFonts w:ascii="Arial" w:hAnsi="Arial" w:cs="Arial"/>
          <w:sz w:val="20"/>
          <w:szCs w:val="20"/>
        </w:rPr>
      </w:pPr>
    </w:p>
    <w:p w:rsidR="00BA64B6" w:rsidRPr="00BA64B6" w:rsidRDefault="00BA64B6" w:rsidP="00BA64B6">
      <w:pPr>
        <w:jc w:val="both"/>
        <w:rPr>
          <w:rFonts w:ascii="Arial" w:hAnsi="Arial" w:cs="Arial"/>
          <w:sz w:val="20"/>
          <w:szCs w:val="20"/>
        </w:rPr>
      </w:pPr>
      <w:r w:rsidRPr="00BA64B6">
        <w:rPr>
          <w:rFonts w:ascii="Arial" w:hAnsi="Arial" w:cs="Arial"/>
          <w:b/>
          <w:sz w:val="20"/>
          <w:szCs w:val="20"/>
        </w:rPr>
        <w:t>Signature of Bid Responses:</w:t>
      </w:r>
      <w:r w:rsidRPr="00BA64B6">
        <w:rPr>
          <w:rFonts w:ascii="Arial" w:hAnsi="Arial" w:cs="Arial"/>
          <w:sz w:val="20"/>
          <w:szCs w:val="20"/>
        </w:rPr>
        <w:t xml:space="preserve">  Each bid response shall give the complete mailing address of the vendor and be signed by an authorized representative by original signature with his or her name and legal title typed below the signature line.  Each bid response shall include the vendor's social security number or Federal Employer's Identification Number.</w:t>
      </w:r>
    </w:p>
    <w:p w:rsidR="00BA64B6" w:rsidRPr="00BA64B6" w:rsidRDefault="00BA64B6" w:rsidP="00BA64B6">
      <w:pPr>
        <w:jc w:val="both"/>
        <w:rPr>
          <w:rFonts w:ascii="Arial" w:hAnsi="Arial" w:cs="Arial"/>
          <w:sz w:val="20"/>
          <w:szCs w:val="20"/>
        </w:rPr>
      </w:pPr>
    </w:p>
    <w:p w:rsidR="00BA64B6" w:rsidRPr="00BA64B6" w:rsidRDefault="00BA64B6" w:rsidP="00BA64B6">
      <w:pPr>
        <w:jc w:val="both"/>
        <w:rPr>
          <w:rFonts w:ascii="Arial" w:hAnsi="Arial" w:cs="Arial"/>
          <w:sz w:val="20"/>
          <w:szCs w:val="20"/>
        </w:rPr>
      </w:pPr>
      <w:r w:rsidRPr="00BA64B6">
        <w:rPr>
          <w:rFonts w:ascii="Arial" w:hAnsi="Arial" w:cs="Arial"/>
          <w:b/>
          <w:sz w:val="20"/>
          <w:szCs w:val="20"/>
        </w:rPr>
        <w:t>Acknowledgment of Addenda:</w:t>
      </w:r>
      <w:r w:rsidRPr="00BA64B6">
        <w:rPr>
          <w:rFonts w:ascii="Arial" w:hAnsi="Arial" w:cs="Arial"/>
          <w:sz w:val="20"/>
          <w:szCs w:val="20"/>
        </w:rPr>
        <w:t xml:space="preserve">  All vendors shall acknowledge receipt of any addenda to this Solicitation.  Failure to acknowledge receipt of any addenda may render the bid response to be non-responsive.  Changes to this Solicitation shall be issued only by the Division of Purchases in writing.</w:t>
      </w:r>
    </w:p>
    <w:p w:rsidR="00BA64B6" w:rsidRPr="00BA64B6" w:rsidRDefault="00BA64B6" w:rsidP="00BA64B6">
      <w:pPr>
        <w:jc w:val="both"/>
        <w:rPr>
          <w:rFonts w:ascii="Arial" w:hAnsi="Arial" w:cs="Arial"/>
          <w:sz w:val="20"/>
          <w:szCs w:val="20"/>
        </w:rPr>
      </w:pPr>
    </w:p>
    <w:p w:rsidR="00BA64B6" w:rsidRPr="00BA64B6" w:rsidRDefault="00BA64B6" w:rsidP="00BA64B6">
      <w:pPr>
        <w:jc w:val="both"/>
        <w:rPr>
          <w:rFonts w:ascii="Arial" w:hAnsi="Arial" w:cs="Arial"/>
          <w:sz w:val="20"/>
          <w:szCs w:val="20"/>
        </w:rPr>
      </w:pPr>
      <w:r w:rsidRPr="00BA64B6">
        <w:rPr>
          <w:rFonts w:ascii="Arial" w:hAnsi="Arial" w:cs="Arial"/>
          <w:b/>
          <w:sz w:val="20"/>
          <w:szCs w:val="20"/>
        </w:rPr>
        <w:t>Modification of Bid Responses:</w:t>
      </w:r>
      <w:r w:rsidRPr="00BA64B6">
        <w:rPr>
          <w:rFonts w:ascii="Arial" w:hAnsi="Arial" w:cs="Arial"/>
          <w:sz w:val="20"/>
          <w:szCs w:val="20"/>
        </w:rPr>
        <w:t xml:space="preserve">  A vendor may modify a bid response by letter or by FAX transmission at any time prior to the closing date and time for receipt of bid responses. </w:t>
      </w:r>
    </w:p>
    <w:p w:rsidR="00BA64B6" w:rsidRPr="00BA64B6" w:rsidRDefault="00BA64B6" w:rsidP="00BA64B6">
      <w:pPr>
        <w:jc w:val="both"/>
        <w:rPr>
          <w:rFonts w:ascii="Arial" w:hAnsi="Arial" w:cs="Arial"/>
          <w:sz w:val="20"/>
          <w:szCs w:val="20"/>
        </w:rPr>
      </w:pPr>
    </w:p>
    <w:p w:rsidR="00BA64B6" w:rsidRPr="00BA64B6" w:rsidRDefault="00BA64B6" w:rsidP="00BA64B6">
      <w:pPr>
        <w:jc w:val="both"/>
        <w:rPr>
          <w:rFonts w:ascii="Arial" w:hAnsi="Arial" w:cs="Arial"/>
          <w:sz w:val="20"/>
          <w:szCs w:val="20"/>
        </w:rPr>
      </w:pPr>
      <w:r w:rsidRPr="00BA64B6">
        <w:rPr>
          <w:rFonts w:ascii="Arial" w:hAnsi="Arial" w:cs="Arial"/>
          <w:b/>
          <w:sz w:val="20"/>
          <w:szCs w:val="20"/>
        </w:rPr>
        <w:t>Withdrawal of Bid Responses:</w:t>
      </w:r>
      <w:r w:rsidRPr="00BA64B6">
        <w:rPr>
          <w:rFonts w:ascii="Arial" w:hAnsi="Arial" w:cs="Arial"/>
          <w:sz w:val="20"/>
          <w:szCs w:val="20"/>
        </w:rPr>
        <w:t xml:space="preserve">  A bid response may be withdrawn on written request from the vendor to the Procurement Officer at the Division of Purchases prior to the closing date.</w:t>
      </w:r>
    </w:p>
    <w:p w:rsidR="00BA64B6" w:rsidRPr="00BA64B6" w:rsidRDefault="00BA64B6" w:rsidP="00BA64B6">
      <w:pPr>
        <w:jc w:val="both"/>
        <w:rPr>
          <w:rFonts w:ascii="Arial" w:hAnsi="Arial" w:cs="Arial"/>
          <w:sz w:val="20"/>
          <w:szCs w:val="20"/>
        </w:rPr>
      </w:pPr>
    </w:p>
    <w:p w:rsidR="00BA64B6" w:rsidRPr="00BA64B6" w:rsidRDefault="00BA64B6" w:rsidP="00BA64B6">
      <w:pPr>
        <w:jc w:val="both"/>
        <w:rPr>
          <w:rFonts w:ascii="Arial" w:hAnsi="Arial" w:cs="Arial"/>
          <w:sz w:val="20"/>
          <w:szCs w:val="20"/>
        </w:rPr>
      </w:pPr>
      <w:r w:rsidRPr="00BA64B6">
        <w:rPr>
          <w:rFonts w:ascii="Arial" w:hAnsi="Arial" w:cs="Arial"/>
          <w:b/>
          <w:sz w:val="20"/>
          <w:szCs w:val="20"/>
        </w:rPr>
        <w:t>Bid Disclosures:</w:t>
      </w:r>
      <w:r w:rsidRPr="00BA64B6">
        <w:rPr>
          <w:rFonts w:ascii="Arial" w:hAnsi="Arial" w:cs="Arial"/>
          <w:sz w:val="20"/>
          <w:szCs w:val="20"/>
        </w:rPr>
        <w:t xml:space="preserve">  At the time of closing, bid prices shall be made public information.  Interested vendors or their representatives may be present at the announcement at the following location:</w:t>
      </w:r>
    </w:p>
    <w:p w:rsidR="00BA64B6" w:rsidRPr="00BA64B6" w:rsidRDefault="00BA64B6" w:rsidP="00BA64B6">
      <w:pPr>
        <w:jc w:val="both"/>
        <w:rPr>
          <w:rFonts w:ascii="Arial" w:hAnsi="Arial" w:cs="Arial"/>
          <w:sz w:val="20"/>
          <w:szCs w:val="20"/>
        </w:rPr>
      </w:pPr>
    </w:p>
    <w:p w:rsidR="00BA64B6" w:rsidRPr="00BA64B6" w:rsidRDefault="00BA64B6" w:rsidP="00BA64B6">
      <w:pPr>
        <w:jc w:val="both"/>
        <w:rPr>
          <w:rFonts w:ascii="Arial" w:hAnsi="Arial" w:cs="Arial"/>
          <w:sz w:val="20"/>
          <w:szCs w:val="20"/>
        </w:rPr>
      </w:pPr>
      <w:smartTag w:uri="urn:schemas-microsoft-com:office:smarttags" w:element="State">
        <w:smartTag w:uri="urn:schemas-microsoft-com:office:smarttags" w:element="place">
          <w:r w:rsidRPr="00BA64B6">
            <w:rPr>
              <w:rFonts w:ascii="Arial" w:hAnsi="Arial" w:cs="Arial"/>
              <w:sz w:val="20"/>
              <w:szCs w:val="20"/>
            </w:rPr>
            <w:t>Kansas</w:t>
          </w:r>
        </w:smartTag>
      </w:smartTag>
      <w:r w:rsidRPr="00BA64B6">
        <w:rPr>
          <w:rFonts w:ascii="Arial" w:hAnsi="Arial" w:cs="Arial"/>
          <w:sz w:val="20"/>
          <w:szCs w:val="20"/>
        </w:rPr>
        <w:t xml:space="preserve"> Division of Purchases</w:t>
      </w:r>
    </w:p>
    <w:p w:rsidR="00BA64B6" w:rsidRPr="00BA64B6" w:rsidRDefault="00BA64B6" w:rsidP="00BA64B6">
      <w:pPr>
        <w:jc w:val="both"/>
        <w:rPr>
          <w:rFonts w:ascii="Arial" w:hAnsi="Arial" w:cs="Arial"/>
          <w:sz w:val="20"/>
          <w:szCs w:val="20"/>
        </w:rPr>
      </w:pPr>
      <w:smartTag w:uri="urn:schemas-microsoft-com:office:smarttags" w:element="Street">
        <w:smartTag w:uri="urn:schemas-microsoft-com:office:smarttags" w:element="address">
          <w:r w:rsidRPr="00BA64B6">
            <w:rPr>
              <w:rFonts w:ascii="Arial" w:hAnsi="Arial" w:cs="Arial"/>
              <w:sz w:val="20"/>
              <w:szCs w:val="20"/>
            </w:rPr>
            <w:t>900 Jackson Street</w:t>
          </w:r>
        </w:smartTag>
      </w:smartTag>
      <w:r w:rsidRPr="00BA64B6">
        <w:rPr>
          <w:rFonts w:ascii="Arial" w:hAnsi="Arial" w:cs="Arial"/>
          <w:sz w:val="20"/>
          <w:szCs w:val="20"/>
        </w:rPr>
        <w:t>, Room 102N</w:t>
      </w:r>
    </w:p>
    <w:p w:rsidR="00BA64B6" w:rsidRPr="00BA64B6" w:rsidRDefault="00BA64B6" w:rsidP="00BA64B6">
      <w:pPr>
        <w:jc w:val="both"/>
        <w:rPr>
          <w:rFonts w:ascii="Arial" w:hAnsi="Arial" w:cs="Arial"/>
          <w:sz w:val="20"/>
          <w:szCs w:val="20"/>
        </w:rPr>
      </w:pPr>
      <w:smartTag w:uri="urn:schemas-microsoft-com:office:smarttags" w:element="place">
        <w:smartTag w:uri="urn:schemas-microsoft-com:office:smarttags" w:element="City">
          <w:r w:rsidRPr="00BA64B6">
            <w:rPr>
              <w:rFonts w:ascii="Arial" w:hAnsi="Arial" w:cs="Arial"/>
              <w:sz w:val="20"/>
              <w:szCs w:val="20"/>
            </w:rPr>
            <w:t>Topeka</w:t>
          </w:r>
        </w:smartTag>
        <w:r w:rsidRPr="00BA64B6">
          <w:rPr>
            <w:rFonts w:ascii="Arial" w:hAnsi="Arial" w:cs="Arial"/>
            <w:sz w:val="20"/>
            <w:szCs w:val="20"/>
          </w:rPr>
          <w:t xml:space="preserve">, </w:t>
        </w:r>
        <w:smartTag w:uri="urn:schemas-microsoft-com:office:smarttags" w:element="State">
          <w:r w:rsidRPr="00BA64B6">
            <w:rPr>
              <w:rFonts w:ascii="Arial" w:hAnsi="Arial" w:cs="Arial"/>
              <w:sz w:val="20"/>
              <w:szCs w:val="20"/>
            </w:rPr>
            <w:t>KS</w:t>
          </w:r>
        </w:smartTag>
      </w:smartTag>
      <w:r w:rsidRPr="00BA64B6">
        <w:rPr>
          <w:rFonts w:ascii="Arial" w:hAnsi="Arial" w:cs="Arial"/>
          <w:sz w:val="20"/>
          <w:szCs w:val="20"/>
        </w:rPr>
        <w:t xml:space="preserve"> 66612</w:t>
      </w:r>
      <w:r w:rsidRPr="00BA64B6">
        <w:rPr>
          <w:rFonts w:ascii="Arial" w:hAnsi="Arial" w:cs="Arial"/>
          <w:sz w:val="20"/>
          <w:szCs w:val="20"/>
        </w:rPr>
        <w:noBreakHyphen/>
        <w:t>1286</w:t>
      </w:r>
    </w:p>
    <w:p w:rsidR="00BA64B6" w:rsidRDefault="00BA64B6" w:rsidP="00BA64B6">
      <w:pPr>
        <w:jc w:val="both"/>
        <w:rPr>
          <w:rFonts w:ascii="Arial" w:hAnsi="Arial" w:cs="Arial"/>
          <w:sz w:val="20"/>
          <w:szCs w:val="20"/>
        </w:rPr>
      </w:pPr>
    </w:p>
    <w:p w:rsidR="00AB2925" w:rsidRDefault="00AB2925" w:rsidP="00BA64B6">
      <w:pPr>
        <w:jc w:val="both"/>
        <w:rPr>
          <w:rFonts w:ascii="Arial" w:hAnsi="Arial" w:cs="Arial"/>
          <w:sz w:val="20"/>
          <w:szCs w:val="20"/>
        </w:rPr>
      </w:pPr>
    </w:p>
    <w:p w:rsidR="00AB2925" w:rsidRDefault="00AB2925" w:rsidP="00BA64B6">
      <w:pPr>
        <w:jc w:val="both"/>
        <w:rPr>
          <w:rFonts w:ascii="Arial" w:hAnsi="Arial" w:cs="Arial"/>
          <w:sz w:val="20"/>
          <w:szCs w:val="20"/>
        </w:rPr>
      </w:pPr>
    </w:p>
    <w:p w:rsidR="00AB2925" w:rsidRDefault="00AB2925" w:rsidP="00BA64B6">
      <w:pPr>
        <w:jc w:val="both"/>
        <w:rPr>
          <w:rFonts w:ascii="Arial" w:hAnsi="Arial" w:cs="Arial"/>
          <w:sz w:val="20"/>
          <w:szCs w:val="20"/>
        </w:rPr>
      </w:pPr>
    </w:p>
    <w:p w:rsidR="00AB2925" w:rsidRDefault="00AB2925" w:rsidP="00BA64B6">
      <w:pPr>
        <w:jc w:val="both"/>
        <w:rPr>
          <w:rFonts w:ascii="Arial" w:hAnsi="Arial" w:cs="Arial"/>
          <w:sz w:val="20"/>
          <w:szCs w:val="20"/>
        </w:rPr>
      </w:pPr>
    </w:p>
    <w:p w:rsidR="00AB2925" w:rsidRDefault="00AB2925" w:rsidP="00BA64B6">
      <w:pPr>
        <w:jc w:val="both"/>
        <w:rPr>
          <w:rFonts w:ascii="Arial" w:hAnsi="Arial" w:cs="Arial"/>
          <w:sz w:val="20"/>
          <w:szCs w:val="20"/>
        </w:rPr>
      </w:pPr>
    </w:p>
    <w:p w:rsidR="00AB2925" w:rsidRPr="00BA64B6" w:rsidRDefault="00AB2925" w:rsidP="00BA64B6">
      <w:pPr>
        <w:jc w:val="both"/>
        <w:rPr>
          <w:rFonts w:ascii="Arial" w:hAnsi="Arial" w:cs="Arial"/>
          <w:sz w:val="20"/>
          <w:szCs w:val="20"/>
        </w:rPr>
      </w:pPr>
    </w:p>
    <w:p w:rsidR="00BA64B6" w:rsidRPr="00BA64B6" w:rsidRDefault="00BA64B6" w:rsidP="00BA64B6">
      <w:pPr>
        <w:jc w:val="both"/>
        <w:rPr>
          <w:rFonts w:ascii="Arial" w:hAnsi="Arial" w:cs="Arial"/>
          <w:sz w:val="20"/>
          <w:szCs w:val="20"/>
        </w:rPr>
      </w:pPr>
      <w:r w:rsidRPr="00BA64B6">
        <w:rPr>
          <w:rFonts w:ascii="Arial" w:hAnsi="Arial" w:cs="Arial"/>
          <w:sz w:val="20"/>
          <w:szCs w:val="20"/>
        </w:rPr>
        <w:t>Bid results will not be given to individuals over the telephone. Results may be obtained after contract finalization by obtaining a bid tabulation from the Division of Purchases. Bid results can be obtained by sending (do not include with bid):</w:t>
      </w:r>
    </w:p>
    <w:p w:rsidR="00BA64B6" w:rsidRPr="00BA64B6" w:rsidRDefault="00BA64B6" w:rsidP="00BA64B6">
      <w:pPr>
        <w:jc w:val="both"/>
        <w:rPr>
          <w:rFonts w:ascii="Arial" w:hAnsi="Arial" w:cs="Arial"/>
          <w:sz w:val="20"/>
          <w:szCs w:val="20"/>
        </w:rPr>
      </w:pPr>
    </w:p>
    <w:p w:rsidR="00BA64B6" w:rsidRPr="00BA64B6" w:rsidRDefault="00BA64B6" w:rsidP="00BA64B6">
      <w:pPr>
        <w:ind w:left="360" w:hanging="360"/>
        <w:jc w:val="both"/>
        <w:rPr>
          <w:rFonts w:ascii="Arial" w:hAnsi="Arial" w:cs="Arial"/>
          <w:sz w:val="20"/>
          <w:szCs w:val="20"/>
        </w:rPr>
      </w:pPr>
      <w:r w:rsidRPr="00BA64B6">
        <w:rPr>
          <w:rFonts w:ascii="Arial" w:hAnsi="Arial" w:cs="Arial"/>
          <w:sz w:val="20"/>
          <w:szCs w:val="20"/>
        </w:rPr>
        <w:t>1.</w:t>
      </w:r>
      <w:r w:rsidRPr="00BA64B6">
        <w:rPr>
          <w:rFonts w:ascii="Arial" w:hAnsi="Arial" w:cs="Arial"/>
          <w:sz w:val="20"/>
          <w:szCs w:val="20"/>
        </w:rPr>
        <w:tab/>
        <w:t xml:space="preserve">A check for $3.00, payable to the State of </w:t>
      </w:r>
      <w:smartTag w:uri="urn:schemas-microsoft-com:office:smarttags" w:element="State">
        <w:smartTag w:uri="urn:schemas-microsoft-com:office:smarttags" w:element="place">
          <w:r w:rsidRPr="00BA64B6">
            <w:rPr>
              <w:rFonts w:ascii="Arial" w:hAnsi="Arial" w:cs="Arial"/>
              <w:sz w:val="20"/>
              <w:szCs w:val="20"/>
            </w:rPr>
            <w:t>Kansas</w:t>
          </w:r>
        </w:smartTag>
      </w:smartTag>
      <w:r w:rsidRPr="00BA64B6">
        <w:rPr>
          <w:rFonts w:ascii="Arial" w:hAnsi="Arial" w:cs="Arial"/>
          <w:sz w:val="20"/>
          <w:szCs w:val="20"/>
        </w:rPr>
        <w:t xml:space="preserve"> and</w:t>
      </w:r>
    </w:p>
    <w:p w:rsidR="00BA64B6" w:rsidRPr="00BA64B6" w:rsidRDefault="00BA64B6" w:rsidP="00BA64B6">
      <w:pPr>
        <w:ind w:left="360" w:hanging="360"/>
        <w:jc w:val="both"/>
        <w:rPr>
          <w:rFonts w:ascii="Arial" w:hAnsi="Arial" w:cs="Arial"/>
          <w:sz w:val="20"/>
          <w:szCs w:val="20"/>
        </w:rPr>
      </w:pPr>
      <w:r w:rsidRPr="00BA64B6">
        <w:rPr>
          <w:rFonts w:ascii="Arial" w:hAnsi="Arial" w:cs="Arial"/>
          <w:sz w:val="20"/>
          <w:szCs w:val="20"/>
        </w:rPr>
        <w:t>2.</w:t>
      </w:r>
      <w:r w:rsidRPr="00BA64B6">
        <w:rPr>
          <w:rFonts w:ascii="Arial" w:hAnsi="Arial" w:cs="Arial"/>
          <w:sz w:val="20"/>
          <w:szCs w:val="20"/>
        </w:rPr>
        <w:tab/>
        <w:t>A self -addressed, stamped envelope;</w:t>
      </w:r>
    </w:p>
    <w:p w:rsidR="00BA64B6" w:rsidRPr="00BA64B6" w:rsidRDefault="00BA64B6" w:rsidP="00BA64B6">
      <w:pPr>
        <w:ind w:left="360" w:hanging="360"/>
        <w:jc w:val="both"/>
        <w:rPr>
          <w:rFonts w:ascii="Arial" w:hAnsi="Arial" w:cs="Arial"/>
          <w:sz w:val="20"/>
          <w:szCs w:val="20"/>
        </w:rPr>
      </w:pPr>
      <w:r w:rsidRPr="00BA64B6">
        <w:rPr>
          <w:rFonts w:ascii="Arial" w:hAnsi="Arial" w:cs="Arial"/>
          <w:sz w:val="20"/>
          <w:szCs w:val="20"/>
        </w:rPr>
        <w:t>3.</w:t>
      </w:r>
      <w:r w:rsidRPr="00BA64B6">
        <w:rPr>
          <w:rFonts w:ascii="Arial" w:hAnsi="Arial" w:cs="Arial"/>
          <w:sz w:val="20"/>
          <w:szCs w:val="20"/>
        </w:rPr>
        <w:tab/>
        <w:t xml:space="preserve">Invitation </w:t>
      </w:r>
      <w:r w:rsidR="00B450C2">
        <w:rPr>
          <w:rFonts w:ascii="Arial" w:hAnsi="Arial" w:cs="Arial"/>
          <w:sz w:val="20"/>
          <w:szCs w:val="20"/>
        </w:rPr>
        <w:t>f</w:t>
      </w:r>
      <w:r w:rsidRPr="00BA64B6">
        <w:rPr>
          <w:rFonts w:ascii="Arial" w:hAnsi="Arial" w:cs="Arial"/>
          <w:sz w:val="20"/>
          <w:szCs w:val="20"/>
        </w:rPr>
        <w:t xml:space="preserve">or Bid Number, </w:t>
      </w:r>
    </w:p>
    <w:p w:rsidR="00AB2925" w:rsidRDefault="00AB2925" w:rsidP="00BA64B6">
      <w:pPr>
        <w:jc w:val="both"/>
        <w:rPr>
          <w:rFonts w:ascii="Arial" w:hAnsi="Arial" w:cs="Arial"/>
          <w:b/>
          <w:sz w:val="20"/>
          <w:szCs w:val="20"/>
        </w:rPr>
      </w:pPr>
    </w:p>
    <w:p w:rsidR="00BA64B6" w:rsidRPr="00BA64B6" w:rsidRDefault="00BA64B6" w:rsidP="00BA64B6">
      <w:pPr>
        <w:jc w:val="both"/>
        <w:rPr>
          <w:rFonts w:ascii="Arial" w:hAnsi="Arial" w:cs="Arial"/>
          <w:b/>
          <w:sz w:val="20"/>
          <w:szCs w:val="20"/>
        </w:rPr>
      </w:pPr>
      <w:r w:rsidRPr="00BA64B6">
        <w:rPr>
          <w:rFonts w:ascii="Arial" w:hAnsi="Arial" w:cs="Arial"/>
          <w:b/>
          <w:sz w:val="20"/>
          <w:szCs w:val="20"/>
        </w:rPr>
        <w:t>Send to:</w:t>
      </w:r>
    </w:p>
    <w:p w:rsidR="00BA64B6" w:rsidRPr="00BA64B6" w:rsidRDefault="00BA64B6" w:rsidP="00BA64B6">
      <w:pPr>
        <w:jc w:val="both"/>
        <w:rPr>
          <w:rFonts w:ascii="Arial" w:hAnsi="Arial" w:cs="Arial"/>
          <w:sz w:val="20"/>
          <w:szCs w:val="20"/>
        </w:rPr>
      </w:pPr>
      <w:smartTag w:uri="urn:schemas-microsoft-com:office:smarttags" w:element="place">
        <w:smartTag w:uri="urn:schemas-microsoft-com:office:smarttags" w:element="State">
          <w:r w:rsidRPr="00BA64B6">
            <w:rPr>
              <w:rFonts w:ascii="Arial" w:hAnsi="Arial" w:cs="Arial"/>
              <w:sz w:val="20"/>
              <w:szCs w:val="20"/>
            </w:rPr>
            <w:t>Kansas</w:t>
          </w:r>
        </w:smartTag>
      </w:smartTag>
      <w:r w:rsidRPr="00BA64B6">
        <w:rPr>
          <w:rFonts w:ascii="Arial" w:hAnsi="Arial" w:cs="Arial"/>
          <w:sz w:val="20"/>
          <w:szCs w:val="20"/>
        </w:rPr>
        <w:t xml:space="preserve"> Division of Purchases</w:t>
      </w:r>
    </w:p>
    <w:p w:rsidR="00BA64B6" w:rsidRPr="00BA64B6" w:rsidRDefault="00BA64B6" w:rsidP="00BA64B6">
      <w:pPr>
        <w:jc w:val="both"/>
        <w:rPr>
          <w:rFonts w:ascii="Arial" w:hAnsi="Arial" w:cs="Arial"/>
          <w:sz w:val="20"/>
          <w:szCs w:val="20"/>
        </w:rPr>
      </w:pPr>
      <w:r w:rsidRPr="00BA64B6">
        <w:rPr>
          <w:rFonts w:ascii="Arial" w:hAnsi="Arial" w:cs="Arial"/>
          <w:sz w:val="20"/>
          <w:szCs w:val="20"/>
        </w:rPr>
        <w:t>Attention: Bid Results/Copies</w:t>
      </w:r>
    </w:p>
    <w:p w:rsidR="00BA64B6" w:rsidRPr="00BA64B6" w:rsidRDefault="00BA64B6" w:rsidP="00BA64B6">
      <w:pPr>
        <w:jc w:val="both"/>
        <w:rPr>
          <w:rFonts w:ascii="Arial" w:hAnsi="Arial" w:cs="Arial"/>
          <w:sz w:val="20"/>
          <w:szCs w:val="20"/>
        </w:rPr>
      </w:pPr>
      <w:r w:rsidRPr="00BA64B6">
        <w:rPr>
          <w:rFonts w:ascii="Arial" w:hAnsi="Arial" w:cs="Arial"/>
          <w:sz w:val="20"/>
          <w:szCs w:val="20"/>
        </w:rPr>
        <w:t>900 SW Jackson, Room 102N</w:t>
      </w:r>
    </w:p>
    <w:p w:rsidR="00BA64B6" w:rsidRPr="00BA64B6" w:rsidRDefault="00BA64B6" w:rsidP="00BA64B6">
      <w:pPr>
        <w:jc w:val="both"/>
        <w:rPr>
          <w:rFonts w:ascii="Arial" w:hAnsi="Arial" w:cs="Arial"/>
          <w:sz w:val="20"/>
          <w:szCs w:val="20"/>
        </w:rPr>
      </w:pPr>
      <w:r w:rsidRPr="00BA64B6">
        <w:rPr>
          <w:rFonts w:ascii="Arial" w:hAnsi="Arial" w:cs="Arial"/>
          <w:sz w:val="20"/>
          <w:szCs w:val="20"/>
        </w:rPr>
        <w:t>Topeka, K</w:t>
      </w:r>
      <w:r w:rsidR="00AB2925">
        <w:rPr>
          <w:rFonts w:ascii="Arial" w:hAnsi="Arial" w:cs="Arial"/>
          <w:sz w:val="20"/>
          <w:szCs w:val="20"/>
        </w:rPr>
        <w:t>ansas</w:t>
      </w:r>
      <w:r w:rsidRPr="00BA64B6">
        <w:rPr>
          <w:rFonts w:ascii="Arial" w:hAnsi="Arial" w:cs="Arial"/>
          <w:sz w:val="20"/>
          <w:szCs w:val="20"/>
        </w:rPr>
        <w:t xml:space="preserve"> 66612</w:t>
      </w:r>
      <w:r w:rsidRPr="00BA64B6">
        <w:rPr>
          <w:rFonts w:ascii="Arial" w:hAnsi="Arial" w:cs="Arial"/>
          <w:sz w:val="20"/>
          <w:szCs w:val="20"/>
        </w:rPr>
        <w:noBreakHyphen/>
        <w:t>1286</w:t>
      </w:r>
    </w:p>
    <w:p w:rsidR="0031344E" w:rsidRPr="00BA64B6" w:rsidRDefault="0031344E" w:rsidP="00BA64B6">
      <w:pPr>
        <w:jc w:val="both"/>
        <w:rPr>
          <w:rFonts w:ascii="Arial" w:hAnsi="Arial" w:cs="Arial"/>
          <w:sz w:val="20"/>
          <w:szCs w:val="20"/>
        </w:rPr>
      </w:pPr>
    </w:p>
    <w:p w:rsidR="00BA64B6" w:rsidRPr="00BA64B6" w:rsidRDefault="00BA64B6" w:rsidP="00BA64B6">
      <w:pPr>
        <w:jc w:val="both"/>
        <w:rPr>
          <w:rFonts w:ascii="Arial" w:hAnsi="Arial" w:cs="Arial"/>
          <w:sz w:val="20"/>
          <w:szCs w:val="20"/>
        </w:rPr>
      </w:pPr>
      <w:r w:rsidRPr="00BA64B6">
        <w:rPr>
          <w:rFonts w:ascii="Arial" w:hAnsi="Arial" w:cs="Arial"/>
          <w:sz w:val="20"/>
          <w:szCs w:val="20"/>
        </w:rPr>
        <w:t xml:space="preserve">Copies of individual bid responses may be obtained under the Kansas Open Records Act by sending an email to </w:t>
      </w:r>
      <w:hyperlink r:id="rId15" w:history="1">
        <w:r w:rsidR="0064298C" w:rsidRPr="00283BDB">
          <w:rPr>
            <w:rStyle w:val="Hyperlink"/>
            <w:rFonts w:ascii="Arial" w:hAnsi="Arial" w:cs="Arial"/>
            <w:sz w:val="20"/>
            <w:szCs w:val="20"/>
          </w:rPr>
          <w:t>janet.miller@da.ks.gov</w:t>
        </w:r>
      </w:hyperlink>
      <w:r w:rsidRPr="00BA64B6">
        <w:rPr>
          <w:rFonts w:ascii="Arial" w:hAnsi="Arial" w:cs="Arial"/>
          <w:sz w:val="20"/>
          <w:szCs w:val="20"/>
        </w:rPr>
        <w:t xml:space="preserve"> or calling 785</w:t>
      </w:r>
      <w:r w:rsidRPr="00BA64B6">
        <w:rPr>
          <w:rFonts w:ascii="Arial" w:hAnsi="Arial" w:cs="Arial"/>
          <w:sz w:val="20"/>
          <w:szCs w:val="20"/>
        </w:rPr>
        <w:noBreakHyphen/>
        <w:t>296</w:t>
      </w:r>
      <w:r w:rsidRPr="00BA64B6">
        <w:rPr>
          <w:rFonts w:ascii="Arial" w:hAnsi="Arial" w:cs="Arial"/>
          <w:sz w:val="20"/>
          <w:szCs w:val="20"/>
        </w:rPr>
        <w:noBreakHyphen/>
        <w:t xml:space="preserve">0002 to request an estimate of the cost to reproduce the documents and remitting that amount with a written request to the above address or a vendor may make an appointment by calling the above number to view the bid file.  Upon receipt of the funds, the documents will be mailed.  Information in </w:t>
      </w:r>
      <w:r w:rsidR="00B450C2" w:rsidRPr="00BA64B6">
        <w:rPr>
          <w:rFonts w:ascii="Arial" w:hAnsi="Arial" w:cs="Arial"/>
          <w:sz w:val="20"/>
          <w:szCs w:val="20"/>
        </w:rPr>
        <w:t>bid files</w:t>
      </w:r>
      <w:r w:rsidRPr="00BA64B6">
        <w:rPr>
          <w:rFonts w:ascii="Arial" w:hAnsi="Arial" w:cs="Arial"/>
          <w:sz w:val="20"/>
          <w:szCs w:val="20"/>
        </w:rPr>
        <w:t xml:space="preserve"> shall not be released until a contract has been executed or all bid responses have been rejected.</w:t>
      </w:r>
    </w:p>
    <w:p w:rsidR="00BA64B6" w:rsidRPr="00BA64B6" w:rsidRDefault="00BA64B6" w:rsidP="00BA64B6">
      <w:pPr>
        <w:jc w:val="both"/>
        <w:rPr>
          <w:rFonts w:ascii="Arial" w:hAnsi="Arial" w:cs="Arial"/>
          <w:sz w:val="20"/>
          <w:szCs w:val="20"/>
        </w:rPr>
      </w:pPr>
    </w:p>
    <w:p w:rsidR="00BA64B6" w:rsidRPr="00BA64B6" w:rsidRDefault="00BA64B6" w:rsidP="00BA64B6">
      <w:pPr>
        <w:jc w:val="both"/>
        <w:rPr>
          <w:rFonts w:ascii="Arial" w:hAnsi="Arial" w:cs="Arial"/>
          <w:sz w:val="20"/>
          <w:szCs w:val="20"/>
        </w:rPr>
      </w:pPr>
      <w:r w:rsidRPr="00BA64B6">
        <w:rPr>
          <w:rFonts w:ascii="Arial" w:hAnsi="Arial" w:cs="Arial"/>
          <w:b/>
          <w:sz w:val="20"/>
          <w:szCs w:val="20"/>
        </w:rPr>
        <w:t>Notice of Award:</w:t>
      </w:r>
      <w:r w:rsidRPr="00BA64B6">
        <w:rPr>
          <w:rFonts w:ascii="Arial" w:hAnsi="Arial" w:cs="Arial"/>
          <w:sz w:val="20"/>
          <w:szCs w:val="20"/>
        </w:rPr>
        <w:t xml:space="preserve">  An award is made on execution of the written contract by all parties.  Only the State is authorized to issue news releases relating to this Solicitation, its evaluation, award and/or performance of the contract.  The Division of Purchases shall issue either a purchase order or a written contract to the successful vendor.</w:t>
      </w:r>
    </w:p>
    <w:p w:rsidR="00BA64B6" w:rsidRPr="00BA64B6" w:rsidRDefault="00BA64B6" w:rsidP="00BA64B6">
      <w:pPr>
        <w:jc w:val="both"/>
        <w:rPr>
          <w:rFonts w:ascii="Arial" w:hAnsi="Arial" w:cs="Arial"/>
          <w:sz w:val="20"/>
          <w:szCs w:val="20"/>
        </w:rPr>
      </w:pPr>
      <w:r w:rsidRPr="00BA64B6">
        <w:br w:type="page"/>
      </w:r>
    </w:p>
    <w:p w:rsidR="00BA64B6" w:rsidRPr="00553801" w:rsidRDefault="00BA64B6" w:rsidP="00BA64B6">
      <w:pPr>
        <w:jc w:val="center"/>
        <w:rPr>
          <w:rFonts w:ascii="Arial" w:hAnsi="Arial" w:cs="Arial"/>
          <w:b/>
          <w:sz w:val="22"/>
          <w:szCs w:val="22"/>
        </w:rPr>
      </w:pPr>
      <w:r w:rsidRPr="00553801">
        <w:rPr>
          <w:rFonts w:ascii="Arial" w:hAnsi="Arial" w:cs="Arial"/>
          <w:b/>
          <w:sz w:val="22"/>
          <w:szCs w:val="22"/>
        </w:rPr>
        <w:t>SECTION III</w:t>
      </w:r>
    </w:p>
    <w:p w:rsidR="00BA64B6" w:rsidRPr="00553801" w:rsidRDefault="00BA64B6" w:rsidP="00BA64B6">
      <w:pPr>
        <w:jc w:val="center"/>
        <w:rPr>
          <w:rFonts w:ascii="Arial" w:hAnsi="Arial" w:cs="Arial"/>
          <w:sz w:val="22"/>
          <w:szCs w:val="22"/>
        </w:rPr>
      </w:pPr>
      <w:r w:rsidRPr="00553801">
        <w:rPr>
          <w:rFonts w:ascii="Arial" w:hAnsi="Arial" w:cs="Arial"/>
          <w:b/>
          <w:sz w:val="22"/>
          <w:szCs w:val="22"/>
        </w:rPr>
        <w:t>GENERAL PROVISIONS</w:t>
      </w:r>
    </w:p>
    <w:p w:rsidR="00BA64B6" w:rsidRPr="00BA64B6" w:rsidRDefault="00BA64B6" w:rsidP="00BA64B6">
      <w:pPr>
        <w:jc w:val="both"/>
        <w:rPr>
          <w:rFonts w:ascii="Arial" w:hAnsi="Arial" w:cs="Arial"/>
          <w:sz w:val="20"/>
          <w:szCs w:val="20"/>
        </w:rPr>
      </w:pPr>
    </w:p>
    <w:p w:rsidR="00BA64B6" w:rsidRPr="00BA64B6" w:rsidRDefault="00BA64B6" w:rsidP="00BA64B6">
      <w:pPr>
        <w:jc w:val="both"/>
        <w:rPr>
          <w:rFonts w:ascii="Arial" w:hAnsi="Arial" w:cs="Arial"/>
          <w:sz w:val="20"/>
          <w:szCs w:val="20"/>
        </w:rPr>
      </w:pPr>
      <w:r w:rsidRPr="00BA64B6">
        <w:rPr>
          <w:rFonts w:ascii="Arial" w:hAnsi="Arial" w:cs="Arial"/>
          <w:b/>
          <w:sz w:val="20"/>
          <w:szCs w:val="20"/>
        </w:rPr>
        <w:t>Term of Contract:</w:t>
      </w:r>
      <w:r w:rsidRPr="00BA64B6">
        <w:rPr>
          <w:rFonts w:ascii="Arial" w:hAnsi="Arial" w:cs="Arial"/>
          <w:sz w:val="20"/>
          <w:szCs w:val="20"/>
        </w:rPr>
        <w:t xml:space="preserve">  The term of this contract is </w:t>
      </w:r>
      <w:r w:rsidR="00B450C2">
        <w:rPr>
          <w:rFonts w:ascii="Arial" w:hAnsi="Arial" w:cs="Arial"/>
          <w:sz w:val="20"/>
          <w:szCs w:val="20"/>
        </w:rPr>
        <w:t>from May 1, 2010 through April 30, 2011</w:t>
      </w:r>
      <w:r w:rsidRPr="00BA64B6">
        <w:rPr>
          <w:rFonts w:ascii="Arial" w:hAnsi="Arial" w:cs="Arial"/>
          <w:sz w:val="20"/>
          <w:szCs w:val="20"/>
        </w:rPr>
        <w:t xml:space="preserve"> with </w:t>
      </w:r>
      <w:r w:rsidR="00B450C2">
        <w:rPr>
          <w:rFonts w:ascii="Arial" w:hAnsi="Arial" w:cs="Arial"/>
          <w:sz w:val="20"/>
          <w:szCs w:val="20"/>
        </w:rPr>
        <w:t>two</w:t>
      </w:r>
      <w:r w:rsidRPr="00BA64B6">
        <w:rPr>
          <w:rFonts w:ascii="Arial" w:hAnsi="Arial" w:cs="Arial"/>
          <w:sz w:val="20"/>
          <w:szCs w:val="20"/>
        </w:rPr>
        <w:t xml:space="preserve"> (</w:t>
      </w:r>
      <w:r w:rsidR="00B450C2">
        <w:rPr>
          <w:rFonts w:ascii="Arial" w:hAnsi="Arial" w:cs="Arial"/>
          <w:sz w:val="20"/>
          <w:szCs w:val="20"/>
        </w:rPr>
        <w:t>2</w:t>
      </w:r>
      <w:r w:rsidRPr="00BA64B6">
        <w:rPr>
          <w:rFonts w:ascii="Arial" w:hAnsi="Arial" w:cs="Arial"/>
          <w:sz w:val="20"/>
          <w:szCs w:val="20"/>
        </w:rPr>
        <w:t>) additional one (1) year renewal(s) by written agreement of the parties.</w:t>
      </w:r>
    </w:p>
    <w:p w:rsidR="00BA64B6" w:rsidRPr="00BA64B6" w:rsidRDefault="00BA64B6" w:rsidP="00BA64B6">
      <w:pPr>
        <w:jc w:val="both"/>
        <w:rPr>
          <w:rFonts w:ascii="Arial" w:hAnsi="Arial" w:cs="Arial"/>
          <w:b/>
          <w:sz w:val="20"/>
          <w:szCs w:val="20"/>
        </w:rPr>
      </w:pPr>
    </w:p>
    <w:p w:rsidR="00BA64B6" w:rsidRPr="00BA64B6" w:rsidRDefault="00BA64B6" w:rsidP="00BA64B6">
      <w:pPr>
        <w:jc w:val="both"/>
        <w:rPr>
          <w:rFonts w:ascii="Arial" w:hAnsi="Arial" w:cs="Arial"/>
          <w:sz w:val="20"/>
          <w:szCs w:val="20"/>
        </w:rPr>
      </w:pPr>
      <w:r w:rsidRPr="00BA64B6">
        <w:rPr>
          <w:rFonts w:ascii="Arial" w:hAnsi="Arial" w:cs="Arial"/>
          <w:b/>
          <w:sz w:val="20"/>
          <w:szCs w:val="20"/>
        </w:rPr>
        <w:t>Quarterly Reports:</w:t>
      </w:r>
      <w:r w:rsidRPr="00BA64B6">
        <w:rPr>
          <w:rFonts w:ascii="Arial" w:hAnsi="Arial" w:cs="Arial"/>
          <w:sz w:val="20"/>
          <w:szCs w:val="20"/>
        </w:rPr>
        <w:t xml:space="preserve">  The vendor is required to submit a quarterly report to the Division of Purchases detailing all acquisitions made by the State from this contract. This report should include as a minimum the agency name, quantity, description and amount.</w:t>
      </w:r>
    </w:p>
    <w:p w:rsidR="00BA64B6" w:rsidRPr="00BA64B6" w:rsidRDefault="00BA64B6" w:rsidP="00BA64B6">
      <w:pPr>
        <w:jc w:val="both"/>
        <w:rPr>
          <w:rFonts w:ascii="Arial" w:hAnsi="Arial" w:cs="Arial"/>
          <w:b/>
          <w:sz w:val="20"/>
          <w:szCs w:val="20"/>
        </w:rPr>
      </w:pPr>
    </w:p>
    <w:p w:rsidR="00BA64B6" w:rsidRPr="00BA64B6" w:rsidRDefault="00BA64B6" w:rsidP="00BA64B6">
      <w:pPr>
        <w:jc w:val="both"/>
        <w:rPr>
          <w:rFonts w:ascii="Arial" w:hAnsi="Arial" w:cs="Arial"/>
          <w:sz w:val="20"/>
          <w:szCs w:val="20"/>
        </w:rPr>
      </w:pPr>
      <w:r w:rsidRPr="00BA64B6">
        <w:rPr>
          <w:rFonts w:ascii="Arial" w:hAnsi="Arial" w:cs="Arial"/>
          <w:b/>
          <w:sz w:val="20"/>
          <w:szCs w:val="20"/>
        </w:rPr>
        <w:t>Inspection:</w:t>
      </w:r>
      <w:r w:rsidRPr="00BA64B6">
        <w:rPr>
          <w:rFonts w:ascii="Arial" w:hAnsi="Arial" w:cs="Arial"/>
          <w:sz w:val="20"/>
          <w:szCs w:val="20"/>
        </w:rPr>
        <w:t xml:space="preserve">  The State reserves the right to reject, on arrival at destination, any items which do not conform with specification of this Solicitation.</w:t>
      </w:r>
    </w:p>
    <w:p w:rsidR="00BA64B6" w:rsidRPr="00BA64B6" w:rsidRDefault="00BA64B6" w:rsidP="00BA64B6">
      <w:pPr>
        <w:jc w:val="both"/>
        <w:rPr>
          <w:rFonts w:ascii="Arial" w:hAnsi="Arial" w:cs="Arial"/>
          <w:sz w:val="20"/>
          <w:szCs w:val="20"/>
        </w:rPr>
      </w:pPr>
    </w:p>
    <w:p w:rsidR="00BA64B6" w:rsidRPr="00BA64B6" w:rsidRDefault="00BA64B6" w:rsidP="00BA64B6">
      <w:pPr>
        <w:jc w:val="both"/>
        <w:rPr>
          <w:rFonts w:ascii="Arial" w:hAnsi="Arial" w:cs="Arial"/>
          <w:sz w:val="20"/>
          <w:szCs w:val="20"/>
        </w:rPr>
      </w:pPr>
      <w:r w:rsidRPr="00BA64B6">
        <w:rPr>
          <w:rFonts w:ascii="Arial" w:hAnsi="Arial" w:cs="Arial"/>
          <w:b/>
          <w:sz w:val="20"/>
          <w:szCs w:val="20"/>
        </w:rPr>
        <w:t>Termination for Cause:</w:t>
      </w:r>
      <w:r w:rsidRPr="00BA64B6">
        <w:rPr>
          <w:rFonts w:ascii="Arial" w:hAnsi="Arial" w:cs="Arial"/>
          <w:sz w:val="20"/>
          <w:szCs w:val="20"/>
        </w:rPr>
        <w:t xml:space="preserve">  The Director of Purchases may terminate this contract, or any part of this contract, for cause under any one of the following circumstances:</w:t>
      </w:r>
    </w:p>
    <w:p w:rsidR="00BA64B6" w:rsidRPr="00BA64B6" w:rsidRDefault="00BA64B6" w:rsidP="00BA64B6">
      <w:pPr>
        <w:jc w:val="both"/>
        <w:rPr>
          <w:rFonts w:ascii="Arial" w:hAnsi="Arial" w:cs="Arial"/>
          <w:sz w:val="20"/>
          <w:szCs w:val="20"/>
        </w:rPr>
      </w:pPr>
    </w:p>
    <w:p w:rsidR="00BA64B6" w:rsidRPr="00BA64B6" w:rsidRDefault="00BA64B6" w:rsidP="00BA64B6">
      <w:pPr>
        <w:ind w:left="360" w:hanging="360"/>
        <w:jc w:val="both"/>
        <w:rPr>
          <w:rFonts w:ascii="Arial" w:hAnsi="Arial" w:cs="Arial"/>
          <w:sz w:val="20"/>
          <w:szCs w:val="20"/>
        </w:rPr>
      </w:pPr>
      <w:r w:rsidRPr="00BA64B6">
        <w:rPr>
          <w:rFonts w:ascii="Arial" w:hAnsi="Arial" w:cs="Arial"/>
          <w:sz w:val="20"/>
          <w:szCs w:val="20"/>
        </w:rPr>
        <w:t>1.</w:t>
      </w:r>
      <w:r w:rsidRPr="00BA64B6">
        <w:rPr>
          <w:rFonts w:ascii="Arial" w:hAnsi="Arial" w:cs="Arial"/>
          <w:sz w:val="20"/>
          <w:szCs w:val="20"/>
        </w:rPr>
        <w:tab/>
        <w:t>the Contractor fails to make delivery of goods or services as specified in this contract; or</w:t>
      </w:r>
    </w:p>
    <w:p w:rsidR="00BA64B6" w:rsidRPr="00BA64B6" w:rsidRDefault="00BA64B6" w:rsidP="00BA64B6">
      <w:pPr>
        <w:ind w:left="360" w:hanging="360"/>
        <w:jc w:val="both"/>
        <w:rPr>
          <w:rFonts w:ascii="Arial" w:hAnsi="Arial" w:cs="Arial"/>
          <w:sz w:val="20"/>
          <w:szCs w:val="20"/>
        </w:rPr>
      </w:pPr>
    </w:p>
    <w:p w:rsidR="00BA64B6" w:rsidRPr="00BA64B6" w:rsidRDefault="00BA64B6" w:rsidP="00BA64B6">
      <w:pPr>
        <w:pStyle w:val="BodyTextIndent"/>
        <w:tabs>
          <w:tab w:val="clear" w:pos="720"/>
          <w:tab w:val="clear" w:pos="1440"/>
          <w:tab w:val="clear" w:pos="5670"/>
        </w:tabs>
        <w:ind w:left="360" w:hanging="360"/>
        <w:rPr>
          <w:rFonts w:cs="Arial"/>
          <w:szCs w:val="20"/>
        </w:rPr>
      </w:pPr>
      <w:r w:rsidRPr="00BA64B6">
        <w:rPr>
          <w:rFonts w:cs="Arial"/>
          <w:szCs w:val="20"/>
        </w:rPr>
        <w:t>2.</w:t>
      </w:r>
      <w:r w:rsidRPr="00BA64B6">
        <w:rPr>
          <w:rFonts w:cs="Arial"/>
          <w:szCs w:val="20"/>
        </w:rPr>
        <w:tab/>
        <w:t>the Contractor fails to perform any of the provisions of this contract, or so fails to make progress as to endanger performance of this contract in accordance with its terms.</w:t>
      </w:r>
    </w:p>
    <w:p w:rsidR="00BA64B6" w:rsidRPr="00BA64B6" w:rsidRDefault="00BA64B6" w:rsidP="00BA64B6">
      <w:pPr>
        <w:jc w:val="both"/>
        <w:rPr>
          <w:rFonts w:ascii="Arial" w:hAnsi="Arial" w:cs="Arial"/>
          <w:sz w:val="20"/>
          <w:szCs w:val="20"/>
        </w:rPr>
      </w:pPr>
    </w:p>
    <w:p w:rsidR="00BA64B6" w:rsidRPr="00BA64B6" w:rsidRDefault="00BA64B6" w:rsidP="00BA64B6">
      <w:pPr>
        <w:jc w:val="both"/>
        <w:rPr>
          <w:rFonts w:ascii="Arial" w:hAnsi="Arial" w:cs="Arial"/>
          <w:sz w:val="20"/>
          <w:szCs w:val="20"/>
        </w:rPr>
      </w:pPr>
      <w:r w:rsidRPr="00BA64B6">
        <w:rPr>
          <w:rFonts w:ascii="Arial" w:hAnsi="Arial" w:cs="Arial"/>
          <w:sz w:val="20"/>
          <w:szCs w:val="20"/>
        </w:rP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BA64B6" w:rsidRPr="00BA64B6" w:rsidRDefault="00BA64B6" w:rsidP="00BA64B6">
      <w:pPr>
        <w:jc w:val="both"/>
        <w:rPr>
          <w:rFonts w:ascii="Arial" w:hAnsi="Arial" w:cs="Arial"/>
          <w:sz w:val="20"/>
          <w:szCs w:val="20"/>
        </w:rPr>
      </w:pPr>
    </w:p>
    <w:p w:rsidR="00BA64B6" w:rsidRPr="00BA64B6" w:rsidRDefault="00BA64B6" w:rsidP="00BA64B6">
      <w:pPr>
        <w:jc w:val="both"/>
        <w:rPr>
          <w:rFonts w:ascii="Arial" w:hAnsi="Arial" w:cs="Arial"/>
          <w:sz w:val="20"/>
          <w:szCs w:val="20"/>
        </w:rPr>
      </w:pPr>
      <w:r w:rsidRPr="00BA64B6">
        <w:rPr>
          <w:rFonts w:ascii="Arial" w:hAnsi="Arial" w:cs="Arial"/>
          <w:b/>
          <w:sz w:val="20"/>
          <w:szCs w:val="20"/>
        </w:rPr>
        <w:t>Termination for Convenience:</w:t>
      </w:r>
      <w:r w:rsidRPr="00BA64B6">
        <w:rPr>
          <w:rFonts w:ascii="Arial" w:hAnsi="Arial" w:cs="Arial"/>
          <w:sz w:val="20"/>
          <w:szCs w:val="20"/>
        </w:rPr>
        <w:t xml:space="preserve">  The Director of Purchases may terminate performance of work under this contract in whole or in part whenever, for any reason, the Director of Purchases shall determine that the termination is in the best interest of the State of </w:t>
      </w:r>
      <w:smartTag w:uri="urn:schemas-microsoft-com:office:smarttags" w:element="State">
        <w:smartTag w:uri="urn:schemas-microsoft-com:office:smarttags" w:element="place">
          <w:r w:rsidRPr="00BA64B6">
            <w:rPr>
              <w:rFonts w:ascii="Arial" w:hAnsi="Arial" w:cs="Arial"/>
              <w:sz w:val="20"/>
              <w:szCs w:val="20"/>
            </w:rPr>
            <w:t>Kansas</w:t>
          </w:r>
        </w:smartTag>
      </w:smartTag>
      <w:r w:rsidRPr="00BA64B6">
        <w:rPr>
          <w:rFonts w:ascii="Arial" w:hAnsi="Arial" w:cs="Arial"/>
          <w:sz w:val="20"/>
          <w:szCs w:val="20"/>
        </w:rPr>
        <w:t>.  In the event that the Director of Purchases elects to terminate this contract pursuant to this provision, it shall provide the Contractor written notice at least thirty (30) days prior to the termination date.  The termination shall be effective as of the date specified in the notice.  The Contractor shall continue to perform any part of the work that may have not been terminated by the notice.</w:t>
      </w:r>
    </w:p>
    <w:p w:rsidR="00BA64B6" w:rsidRPr="00BA64B6" w:rsidRDefault="00BA64B6" w:rsidP="00BA64B6">
      <w:pPr>
        <w:jc w:val="both"/>
        <w:rPr>
          <w:rFonts w:ascii="Arial" w:hAnsi="Arial" w:cs="Arial"/>
          <w:sz w:val="20"/>
          <w:szCs w:val="20"/>
        </w:rPr>
      </w:pPr>
    </w:p>
    <w:p w:rsidR="00BA64B6" w:rsidRPr="00BA64B6" w:rsidRDefault="00BA64B6" w:rsidP="00BA64B6">
      <w:pPr>
        <w:jc w:val="both"/>
        <w:rPr>
          <w:rFonts w:ascii="Arial" w:hAnsi="Arial" w:cs="Arial"/>
          <w:sz w:val="20"/>
          <w:szCs w:val="20"/>
        </w:rPr>
      </w:pPr>
      <w:r w:rsidRPr="00BA64B6">
        <w:rPr>
          <w:rFonts w:ascii="Arial" w:hAnsi="Arial" w:cs="Arial"/>
          <w:b/>
          <w:sz w:val="20"/>
          <w:szCs w:val="20"/>
        </w:rPr>
        <w:t>Notices:</w:t>
      </w:r>
      <w:r w:rsidRPr="00BA64B6">
        <w:rPr>
          <w:rFonts w:ascii="Arial" w:hAnsi="Arial" w:cs="Arial"/>
          <w:sz w:val="20"/>
          <w:szCs w:val="20"/>
        </w:rPr>
        <w:t xml:space="preserve">  All notices, demands, requests, approvals, reports, instructions, consents or other communications (collectively "notices") which may be required or desired to be given by either party to the other shall be </w:t>
      </w:r>
      <w:r w:rsidRPr="00BA64B6">
        <w:rPr>
          <w:rFonts w:ascii="Arial" w:hAnsi="Arial" w:cs="Arial"/>
          <w:b/>
          <w:sz w:val="20"/>
          <w:szCs w:val="20"/>
        </w:rPr>
        <w:t>IN WRITING</w:t>
      </w:r>
      <w:r w:rsidRPr="00BA64B6">
        <w:rPr>
          <w:rFonts w:ascii="Arial" w:hAnsi="Arial" w:cs="Arial"/>
          <w:sz w:val="20"/>
          <w:szCs w:val="20"/>
        </w:rPr>
        <w:t xml:space="preserve"> and addressed as follows:</w:t>
      </w:r>
    </w:p>
    <w:p w:rsidR="00BA64B6" w:rsidRPr="00BA64B6" w:rsidRDefault="00BA64B6" w:rsidP="00BA64B6">
      <w:pPr>
        <w:jc w:val="both"/>
        <w:rPr>
          <w:rFonts w:ascii="Arial" w:hAnsi="Arial" w:cs="Arial"/>
          <w:sz w:val="20"/>
          <w:szCs w:val="20"/>
        </w:rPr>
      </w:pPr>
    </w:p>
    <w:p w:rsidR="00BA64B6" w:rsidRPr="00BA64B6" w:rsidRDefault="00BA64B6" w:rsidP="00BA64B6">
      <w:pPr>
        <w:jc w:val="both"/>
        <w:rPr>
          <w:rFonts w:ascii="Arial" w:hAnsi="Arial" w:cs="Arial"/>
          <w:b/>
          <w:sz w:val="20"/>
          <w:szCs w:val="20"/>
        </w:rPr>
      </w:pPr>
      <w:r w:rsidRPr="00BA64B6">
        <w:rPr>
          <w:rFonts w:ascii="Arial" w:hAnsi="Arial" w:cs="Arial"/>
          <w:b/>
          <w:sz w:val="20"/>
          <w:szCs w:val="20"/>
        </w:rPr>
        <w:t>Charles E. Miller</w:t>
      </w:r>
    </w:p>
    <w:p w:rsidR="00BA64B6" w:rsidRPr="00BA64B6" w:rsidRDefault="00BA64B6" w:rsidP="00BA64B6">
      <w:pPr>
        <w:jc w:val="both"/>
        <w:rPr>
          <w:rFonts w:ascii="Arial" w:hAnsi="Arial" w:cs="Arial"/>
          <w:b/>
          <w:sz w:val="20"/>
          <w:szCs w:val="20"/>
        </w:rPr>
      </w:pPr>
      <w:smartTag w:uri="urn:schemas-microsoft-com:office:smarttags" w:element="State">
        <w:smartTag w:uri="urn:schemas-microsoft-com:office:smarttags" w:element="place">
          <w:r w:rsidRPr="00BA64B6">
            <w:rPr>
              <w:rFonts w:ascii="Arial" w:hAnsi="Arial" w:cs="Arial"/>
              <w:b/>
              <w:sz w:val="20"/>
              <w:szCs w:val="20"/>
            </w:rPr>
            <w:t>Kansas</w:t>
          </w:r>
        </w:smartTag>
      </w:smartTag>
      <w:r w:rsidRPr="00BA64B6">
        <w:rPr>
          <w:rFonts w:ascii="Arial" w:hAnsi="Arial" w:cs="Arial"/>
          <w:b/>
          <w:sz w:val="20"/>
          <w:szCs w:val="20"/>
        </w:rPr>
        <w:t xml:space="preserve"> Division of Purchases</w:t>
      </w:r>
    </w:p>
    <w:p w:rsidR="00BA64B6" w:rsidRPr="00BA64B6" w:rsidRDefault="00BA64B6" w:rsidP="00BA64B6">
      <w:pPr>
        <w:jc w:val="both"/>
        <w:rPr>
          <w:rFonts w:ascii="Arial" w:hAnsi="Arial" w:cs="Arial"/>
          <w:b/>
          <w:sz w:val="20"/>
          <w:szCs w:val="20"/>
        </w:rPr>
      </w:pPr>
      <w:smartTag w:uri="urn:schemas-microsoft-com:office:smarttags" w:element="Street">
        <w:smartTag w:uri="urn:schemas-microsoft-com:office:smarttags" w:element="address">
          <w:r w:rsidRPr="00BA64B6">
            <w:rPr>
              <w:rFonts w:ascii="Arial" w:hAnsi="Arial" w:cs="Arial"/>
              <w:b/>
              <w:sz w:val="20"/>
              <w:szCs w:val="20"/>
            </w:rPr>
            <w:t>900 SW Jackson St</w:t>
          </w:r>
        </w:smartTag>
      </w:smartTag>
      <w:r w:rsidRPr="00BA64B6">
        <w:rPr>
          <w:rFonts w:ascii="Arial" w:hAnsi="Arial" w:cs="Arial"/>
          <w:b/>
          <w:sz w:val="20"/>
          <w:szCs w:val="20"/>
        </w:rPr>
        <w:t>, Room 102N</w:t>
      </w:r>
    </w:p>
    <w:p w:rsidR="00BA64B6" w:rsidRPr="00BA64B6" w:rsidRDefault="00BA64B6" w:rsidP="00BA64B6">
      <w:pPr>
        <w:jc w:val="both"/>
        <w:rPr>
          <w:rFonts w:ascii="Arial" w:hAnsi="Arial" w:cs="Arial"/>
          <w:b/>
          <w:sz w:val="20"/>
          <w:szCs w:val="20"/>
        </w:rPr>
      </w:pPr>
      <w:r w:rsidRPr="00BA64B6">
        <w:rPr>
          <w:rFonts w:ascii="Arial" w:hAnsi="Arial" w:cs="Arial"/>
          <w:b/>
          <w:sz w:val="20"/>
          <w:szCs w:val="20"/>
        </w:rPr>
        <w:t>Topeka, K</w:t>
      </w:r>
      <w:r w:rsidR="00AB2925">
        <w:rPr>
          <w:rFonts w:ascii="Arial" w:hAnsi="Arial" w:cs="Arial"/>
          <w:b/>
          <w:sz w:val="20"/>
          <w:szCs w:val="20"/>
        </w:rPr>
        <w:t xml:space="preserve">ansas </w:t>
      </w:r>
      <w:r w:rsidRPr="00BA64B6">
        <w:rPr>
          <w:rFonts w:ascii="Arial" w:hAnsi="Arial" w:cs="Arial"/>
          <w:b/>
          <w:sz w:val="20"/>
          <w:szCs w:val="20"/>
        </w:rPr>
        <w:t>66612-1286</w:t>
      </w:r>
    </w:p>
    <w:p w:rsidR="00BA64B6" w:rsidRPr="00BA64B6" w:rsidRDefault="00BA64B6" w:rsidP="00BA64B6">
      <w:pPr>
        <w:jc w:val="both"/>
        <w:rPr>
          <w:rFonts w:ascii="Arial" w:hAnsi="Arial" w:cs="Arial"/>
          <w:b/>
          <w:sz w:val="20"/>
          <w:szCs w:val="20"/>
        </w:rPr>
      </w:pPr>
    </w:p>
    <w:p w:rsidR="00BA64B6" w:rsidRPr="00BA64B6" w:rsidRDefault="00BA64B6" w:rsidP="00BA64B6">
      <w:pPr>
        <w:pStyle w:val="BodyTextIndent3"/>
        <w:tabs>
          <w:tab w:val="clear" w:pos="720"/>
          <w:tab w:val="clear" w:pos="5670"/>
        </w:tabs>
        <w:ind w:left="0"/>
        <w:rPr>
          <w:rFonts w:cs="Arial"/>
          <w:szCs w:val="20"/>
        </w:rPr>
      </w:pPr>
      <w:r w:rsidRPr="00BA64B6">
        <w:rPr>
          <w:rFonts w:cs="Arial"/>
          <w:szCs w:val="20"/>
        </w:rPr>
        <w:t>or to any other persons or addresses as may be designated by notice from one party to the other.</w:t>
      </w:r>
    </w:p>
    <w:p w:rsidR="00BA64B6" w:rsidRPr="00BA64B6" w:rsidRDefault="00BA64B6" w:rsidP="00BA64B6">
      <w:pPr>
        <w:jc w:val="both"/>
        <w:rPr>
          <w:rFonts w:ascii="Arial" w:hAnsi="Arial" w:cs="Arial"/>
          <w:sz w:val="20"/>
          <w:szCs w:val="20"/>
        </w:rPr>
      </w:pPr>
    </w:p>
    <w:p w:rsidR="00BA64B6" w:rsidRPr="00BA64B6" w:rsidRDefault="00BA64B6" w:rsidP="00BA64B6">
      <w:pPr>
        <w:jc w:val="both"/>
        <w:rPr>
          <w:rFonts w:ascii="Arial" w:hAnsi="Arial" w:cs="Arial"/>
          <w:sz w:val="20"/>
          <w:szCs w:val="20"/>
        </w:rPr>
      </w:pPr>
      <w:r w:rsidRPr="00BA64B6">
        <w:rPr>
          <w:rFonts w:ascii="Arial" w:hAnsi="Arial" w:cs="Arial"/>
          <w:b/>
          <w:sz w:val="20"/>
          <w:szCs w:val="20"/>
        </w:rPr>
        <w:t>Rights and Remedies:</w:t>
      </w:r>
      <w:r w:rsidRPr="00BA64B6">
        <w:rPr>
          <w:rFonts w:ascii="Arial" w:hAnsi="Arial" w:cs="Arial"/>
          <w:sz w:val="20"/>
          <w:szCs w:val="20"/>
        </w:rP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BA64B6" w:rsidRPr="00BA64B6" w:rsidRDefault="00BA64B6" w:rsidP="00BA64B6">
      <w:pPr>
        <w:jc w:val="both"/>
        <w:rPr>
          <w:rFonts w:ascii="Arial" w:hAnsi="Arial" w:cs="Arial"/>
          <w:sz w:val="20"/>
          <w:szCs w:val="20"/>
        </w:rPr>
      </w:pPr>
    </w:p>
    <w:p w:rsidR="00BA64B6" w:rsidRPr="00BA64B6" w:rsidRDefault="00BA64B6" w:rsidP="00BA64B6">
      <w:pPr>
        <w:jc w:val="both"/>
        <w:rPr>
          <w:rFonts w:ascii="Arial" w:hAnsi="Arial" w:cs="Arial"/>
          <w:sz w:val="20"/>
          <w:szCs w:val="20"/>
        </w:rPr>
      </w:pPr>
      <w:r w:rsidRPr="00BA64B6">
        <w:rPr>
          <w:rFonts w:ascii="Arial" w:hAnsi="Arial" w:cs="Arial"/>
          <w:sz w:val="20"/>
          <w:szCs w:val="20"/>
        </w:rPr>
        <w:t>If it is determined, after notice of termination for cause, that Contractor's failure was due to causes beyond the control of or negligence of the Contractor, the termination shall be a termination for convenience.</w:t>
      </w:r>
    </w:p>
    <w:p w:rsidR="00BA64B6" w:rsidRPr="00BA64B6" w:rsidRDefault="00BA64B6" w:rsidP="00BA64B6">
      <w:pPr>
        <w:jc w:val="both"/>
        <w:rPr>
          <w:rFonts w:ascii="Arial" w:hAnsi="Arial" w:cs="Arial"/>
          <w:sz w:val="20"/>
          <w:szCs w:val="20"/>
        </w:rPr>
      </w:pPr>
    </w:p>
    <w:p w:rsidR="00BA64B6" w:rsidRPr="00BA64B6" w:rsidRDefault="00BA64B6" w:rsidP="00BA64B6">
      <w:pPr>
        <w:jc w:val="both"/>
        <w:rPr>
          <w:rFonts w:ascii="Arial" w:hAnsi="Arial" w:cs="Arial"/>
          <w:sz w:val="20"/>
          <w:szCs w:val="20"/>
        </w:rPr>
      </w:pPr>
      <w:r w:rsidRPr="00BA64B6">
        <w:rPr>
          <w:rFonts w:ascii="Arial" w:hAnsi="Arial" w:cs="Arial"/>
          <w:sz w:val="20"/>
          <w:szCs w:val="20"/>
        </w:rPr>
        <w:t xml:space="preserve">In the event of termination, the Contractor shall receive payment pro rated for that portion of the contract period services were provided to and/or goods were accepted by State subject to any offset by State for actual damages including loss of federal matching funds. </w:t>
      </w:r>
    </w:p>
    <w:p w:rsidR="00BA64B6" w:rsidRPr="00BA64B6" w:rsidRDefault="00BA64B6" w:rsidP="00BA64B6">
      <w:pPr>
        <w:jc w:val="both"/>
        <w:rPr>
          <w:rFonts w:ascii="Arial" w:hAnsi="Arial" w:cs="Arial"/>
          <w:sz w:val="20"/>
          <w:szCs w:val="20"/>
        </w:rPr>
      </w:pPr>
    </w:p>
    <w:p w:rsidR="00BA64B6" w:rsidRPr="00BA64B6" w:rsidRDefault="00BA64B6" w:rsidP="00BA64B6">
      <w:pPr>
        <w:jc w:val="both"/>
        <w:rPr>
          <w:rFonts w:ascii="Arial" w:hAnsi="Arial" w:cs="Arial"/>
          <w:sz w:val="20"/>
          <w:szCs w:val="20"/>
        </w:rPr>
      </w:pPr>
      <w:r w:rsidRPr="00BA64B6">
        <w:rPr>
          <w:rFonts w:ascii="Arial" w:hAnsi="Arial" w:cs="Arial"/>
          <w:sz w:val="20"/>
          <w:szCs w:val="20"/>
        </w:rPr>
        <w:t>The rights and remedies of the State provided for in this contract shall not be exclusive and are in addition to any other rights and remedies provided by law.</w:t>
      </w:r>
    </w:p>
    <w:p w:rsidR="00BA64B6" w:rsidRPr="00BA64B6" w:rsidRDefault="00BA64B6" w:rsidP="00BA64B6">
      <w:pPr>
        <w:jc w:val="both"/>
        <w:rPr>
          <w:rFonts w:ascii="Arial" w:hAnsi="Arial" w:cs="Arial"/>
          <w:sz w:val="20"/>
          <w:szCs w:val="20"/>
        </w:rPr>
      </w:pPr>
    </w:p>
    <w:p w:rsidR="00BA64B6" w:rsidRPr="00BA64B6" w:rsidRDefault="00BA64B6" w:rsidP="00BA64B6">
      <w:pPr>
        <w:pStyle w:val="BodyTextIndent"/>
        <w:ind w:left="0" w:firstLine="0"/>
        <w:rPr>
          <w:rFonts w:cs="Arial"/>
          <w:szCs w:val="20"/>
        </w:rPr>
      </w:pPr>
      <w:r w:rsidRPr="00BA64B6">
        <w:rPr>
          <w:rFonts w:cs="Arial"/>
          <w:b/>
          <w:szCs w:val="20"/>
        </w:rPr>
        <w:t>Force Majeure</w:t>
      </w:r>
      <w:r w:rsidRPr="00BA64B6">
        <w:rPr>
          <w:rFonts w:cs="Arial"/>
          <w:szCs w:val="20"/>
        </w:rPr>
        <w:t>: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BA64B6" w:rsidRPr="00BA64B6" w:rsidRDefault="00BA64B6" w:rsidP="00BA64B6">
      <w:pPr>
        <w:jc w:val="both"/>
        <w:rPr>
          <w:rFonts w:ascii="Arial" w:hAnsi="Arial" w:cs="Arial"/>
          <w:sz w:val="20"/>
          <w:szCs w:val="20"/>
        </w:rPr>
      </w:pPr>
    </w:p>
    <w:p w:rsidR="00BA64B6" w:rsidRPr="00BA64B6" w:rsidRDefault="00BA64B6" w:rsidP="00BA64B6">
      <w:pPr>
        <w:jc w:val="both"/>
        <w:rPr>
          <w:rFonts w:ascii="Arial" w:hAnsi="Arial" w:cs="Arial"/>
          <w:sz w:val="20"/>
          <w:szCs w:val="20"/>
        </w:rPr>
      </w:pPr>
      <w:r w:rsidRPr="00BA64B6">
        <w:rPr>
          <w:rFonts w:ascii="Arial" w:hAnsi="Arial" w:cs="Arial"/>
          <w:b/>
          <w:sz w:val="20"/>
          <w:szCs w:val="20"/>
        </w:rPr>
        <w:t>Waiver:</w:t>
      </w:r>
      <w:r w:rsidRPr="00BA64B6">
        <w:rPr>
          <w:rFonts w:ascii="Arial" w:hAnsi="Arial" w:cs="Arial"/>
          <w:sz w:val="20"/>
          <w:szCs w:val="20"/>
        </w:rP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BA64B6" w:rsidRPr="00BA64B6" w:rsidRDefault="00BA64B6" w:rsidP="00BA64B6">
      <w:pPr>
        <w:jc w:val="both"/>
        <w:rPr>
          <w:rFonts w:ascii="Arial" w:hAnsi="Arial" w:cs="Arial"/>
          <w:sz w:val="20"/>
          <w:szCs w:val="20"/>
        </w:rPr>
      </w:pPr>
    </w:p>
    <w:p w:rsidR="00BA64B6" w:rsidRPr="00BA64B6" w:rsidRDefault="00BA64B6" w:rsidP="00BA64B6">
      <w:pPr>
        <w:jc w:val="both"/>
        <w:rPr>
          <w:rFonts w:ascii="Arial" w:hAnsi="Arial" w:cs="Arial"/>
          <w:sz w:val="20"/>
          <w:szCs w:val="20"/>
        </w:rPr>
      </w:pPr>
      <w:r w:rsidRPr="00BA64B6">
        <w:rPr>
          <w:rFonts w:ascii="Arial" w:hAnsi="Arial" w:cs="Arial"/>
          <w:b/>
          <w:sz w:val="20"/>
          <w:szCs w:val="20"/>
        </w:rPr>
        <w:t>Ownership:</w:t>
      </w:r>
      <w:r w:rsidRPr="00BA64B6">
        <w:rPr>
          <w:rFonts w:ascii="Arial" w:hAnsi="Arial" w:cs="Arial"/>
          <w:sz w:val="20"/>
          <w:szCs w:val="20"/>
        </w:rPr>
        <w:t xml:space="preserve">  All data, forms, procedures, software, manuals, system descriptions and work flows developed or accumulated by the Contractor under this contract shall be owned by the using agency. The Contractor may not release any materials without the written approval of the using agency.</w:t>
      </w:r>
    </w:p>
    <w:p w:rsidR="00BA64B6" w:rsidRPr="00BA64B6" w:rsidRDefault="00BA64B6" w:rsidP="00BA64B6">
      <w:pPr>
        <w:jc w:val="both"/>
        <w:rPr>
          <w:rFonts w:ascii="Arial" w:hAnsi="Arial" w:cs="Arial"/>
          <w:sz w:val="20"/>
          <w:szCs w:val="20"/>
        </w:rPr>
      </w:pPr>
    </w:p>
    <w:p w:rsidR="00BA64B6" w:rsidRPr="00BA64B6" w:rsidRDefault="00BA64B6" w:rsidP="00BA64B6">
      <w:pPr>
        <w:jc w:val="both"/>
        <w:rPr>
          <w:rFonts w:ascii="Arial" w:hAnsi="Arial" w:cs="Arial"/>
          <w:sz w:val="20"/>
          <w:szCs w:val="20"/>
        </w:rPr>
      </w:pPr>
      <w:r w:rsidRPr="00BA64B6">
        <w:rPr>
          <w:rFonts w:ascii="Arial" w:hAnsi="Arial" w:cs="Arial"/>
          <w:b/>
          <w:sz w:val="20"/>
          <w:szCs w:val="20"/>
        </w:rPr>
        <w:t>Independent Contractor:</w:t>
      </w:r>
      <w:r w:rsidRPr="00BA64B6">
        <w:rPr>
          <w:rFonts w:ascii="Arial" w:hAnsi="Arial" w:cs="Arial"/>
          <w:sz w:val="20"/>
          <w:szCs w:val="20"/>
        </w:rP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BA64B6" w:rsidRPr="00BA64B6" w:rsidRDefault="00BA64B6" w:rsidP="00BA64B6">
      <w:pPr>
        <w:jc w:val="both"/>
        <w:rPr>
          <w:rFonts w:ascii="Arial" w:hAnsi="Arial" w:cs="Arial"/>
          <w:sz w:val="20"/>
          <w:szCs w:val="20"/>
        </w:rPr>
      </w:pPr>
    </w:p>
    <w:p w:rsidR="00BA64B6" w:rsidRPr="00BA64B6" w:rsidRDefault="00BA64B6" w:rsidP="00BA64B6">
      <w:pPr>
        <w:jc w:val="both"/>
        <w:rPr>
          <w:rFonts w:ascii="Arial" w:hAnsi="Arial" w:cs="Arial"/>
          <w:sz w:val="20"/>
          <w:szCs w:val="20"/>
        </w:rPr>
      </w:pPr>
      <w:r w:rsidRPr="00BA64B6">
        <w:rPr>
          <w:rFonts w:ascii="Arial" w:hAnsi="Arial" w:cs="Arial"/>
          <w:sz w:val="20"/>
          <w:szCs w:val="20"/>
        </w:rP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BA64B6" w:rsidRPr="00BA64B6" w:rsidRDefault="00BA64B6" w:rsidP="00BA64B6">
      <w:pPr>
        <w:jc w:val="both"/>
        <w:rPr>
          <w:rFonts w:ascii="Arial" w:hAnsi="Arial" w:cs="Arial"/>
          <w:sz w:val="20"/>
          <w:szCs w:val="20"/>
        </w:rPr>
      </w:pPr>
    </w:p>
    <w:p w:rsidR="00BA64B6" w:rsidRPr="00BA64B6" w:rsidRDefault="00BA64B6" w:rsidP="00BA64B6">
      <w:pPr>
        <w:jc w:val="both"/>
        <w:rPr>
          <w:rFonts w:ascii="Arial" w:hAnsi="Arial" w:cs="Arial"/>
          <w:sz w:val="20"/>
          <w:szCs w:val="20"/>
        </w:rPr>
      </w:pPr>
      <w:r w:rsidRPr="00BA64B6">
        <w:rPr>
          <w:rFonts w:ascii="Arial" w:hAnsi="Arial" w:cs="Arial"/>
          <w:b/>
          <w:sz w:val="20"/>
          <w:szCs w:val="20"/>
        </w:rPr>
        <w:t>Staff Qualifications:</w:t>
      </w:r>
      <w:r w:rsidRPr="00BA64B6">
        <w:rPr>
          <w:rFonts w:ascii="Arial" w:hAnsi="Arial" w:cs="Arial"/>
          <w:sz w:val="20"/>
          <w:szCs w:val="20"/>
        </w:rP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BA64B6" w:rsidRPr="00BA64B6" w:rsidRDefault="00BA64B6" w:rsidP="00BA64B6">
      <w:pPr>
        <w:jc w:val="both"/>
        <w:rPr>
          <w:rFonts w:ascii="Arial" w:hAnsi="Arial" w:cs="Arial"/>
          <w:sz w:val="20"/>
          <w:szCs w:val="20"/>
        </w:rPr>
      </w:pPr>
    </w:p>
    <w:p w:rsidR="00BA64B6" w:rsidRPr="00BA64B6" w:rsidRDefault="00BA64B6" w:rsidP="00BA64B6">
      <w:pPr>
        <w:jc w:val="both"/>
        <w:rPr>
          <w:rFonts w:ascii="Arial" w:hAnsi="Arial" w:cs="Arial"/>
          <w:sz w:val="20"/>
          <w:szCs w:val="20"/>
        </w:rPr>
      </w:pPr>
      <w:r w:rsidRPr="00BA64B6">
        <w:rPr>
          <w:rFonts w:ascii="Arial" w:hAnsi="Arial" w:cs="Arial"/>
          <w:sz w:val="20"/>
          <w:szCs w:val="20"/>
        </w:rPr>
        <w:t>Failure of the Contractor to provide qualified staffing at the level required by the proposal specifications may result in termination of this contract and/or damages.</w:t>
      </w:r>
    </w:p>
    <w:p w:rsidR="00BA64B6" w:rsidRPr="00BA64B6" w:rsidRDefault="00BA64B6" w:rsidP="00BA64B6">
      <w:pPr>
        <w:jc w:val="both"/>
        <w:rPr>
          <w:rFonts w:ascii="Arial" w:hAnsi="Arial" w:cs="Arial"/>
          <w:sz w:val="20"/>
          <w:szCs w:val="20"/>
        </w:rPr>
      </w:pPr>
    </w:p>
    <w:p w:rsidR="00BA64B6" w:rsidRPr="00BA64B6" w:rsidRDefault="00BA64B6" w:rsidP="00BA64B6">
      <w:pPr>
        <w:jc w:val="both"/>
        <w:rPr>
          <w:rFonts w:ascii="Arial" w:hAnsi="Arial" w:cs="Arial"/>
          <w:sz w:val="20"/>
          <w:szCs w:val="20"/>
        </w:rPr>
      </w:pPr>
      <w:r w:rsidRPr="00BA64B6">
        <w:rPr>
          <w:rFonts w:ascii="Arial" w:hAnsi="Arial" w:cs="Arial"/>
          <w:b/>
          <w:sz w:val="20"/>
          <w:szCs w:val="20"/>
        </w:rPr>
        <w:t>Conflict of Interest:</w:t>
      </w:r>
      <w:r w:rsidRPr="00BA64B6">
        <w:rPr>
          <w:rFonts w:ascii="Arial" w:hAnsi="Arial" w:cs="Arial"/>
          <w:sz w:val="20"/>
          <w:szCs w:val="20"/>
        </w:rP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w:t>
      </w:r>
      <w:r w:rsidR="00B450C2" w:rsidRPr="00BA64B6">
        <w:rPr>
          <w:rFonts w:ascii="Arial" w:hAnsi="Arial" w:cs="Arial"/>
          <w:sz w:val="20"/>
          <w:szCs w:val="20"/>
        </w:rPr>
        <w:t>the Contractor</w:t>
      </w:r>
      <w:r w:rsidRPr="00BA64B6">
        <w:rPr>
          <w:rFonts w:ascii="Arial" w:hAnsi="Arial" w:cs="Arial"/>
          <w:sz w:val="20"/>
          <w:szCs w:val="20"/>
        </w:rPr>
        <w:t xml:space="preserve"> shall not knowingly employ, during the period of this contract or any extensions to it, any state employee who has participated in the making of this contract until at least two years after his/her termination of employment with the State.</w:t>
      </w:r>
    </w:p>
    <w:p w:rsidR="00BA64B6" w:rsidRPr="00BA64B6" w:rsidRDefault="00BA64B6" w:rsidP="00BA64B6">
      <w:pPr>
        <w:jc w:val="both"/>
        <w:rPr>
          <w:rFonts w:ascii="Arial" w:hAnsi="Arial" w:cs="Arial"/>
          <w:sz w:val="20"/>
          <w:szCs w:val="20"/>
        </w:rPr>
      </w:pPr>
    </w:p>
    <w:p w:rsidR="00BA64B6" w:rsidRPr="00BA64B6" w:rsidRDefault="00BA64B6" w:rsidP="00BA64B6">
      <w:pPr>
        <w:jc w:val="both"/>
        <w:rPr>
          <w:rFonts w:ascii="Arial" w:hAnsi="Arial" w:cs="Arial"/>
          <w:sz w:val="20"/>
          <w:szCs w:val="20"/>
        </w:rPr>
      </w:pPr>
      <w:r w:rsidRPr="00BA64B6">
        <w:rPr>
          <w:rFonts w:ascii="Arial" w:hAnsi="Arial" w:cs="Arial"/>
          <w:b/>
          <w:sz w:val="20"/>
          <w:szCs w:val="20"/>
        </w:rPr>
        <w:t>Confidentiality:</w:t>
      </w:r>
      <w:r w:rsidRPr="00BA64B6">
        <w:rPr>
          <w:rFonts w:ascii="Arial" w:hAnsi="Arial" w:cs="Arial"/>
          <w:sz w:val="20"/>
          <w:szCs w:val="20"/>
        </w:rP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BA64B6" w:rsidRPr="00BA64B6" w:rsidRDefault="00BA64B6" w:rsidP="00BA64B6">
      <w:pPr>
        <w:jc w:val="both"/>
        <w:rPr>
          <w:rFonts w:ascii="Arial" w:hAnsi="Arial" w:cs="Arial"/>
          <w:sz w:val="20"/>
          <w:szCs w:val="20"/>
        </w:rPr>
      </w:pPr>
    </w:p>
    <w:p w:rsidR="00BA64B6" w:rsidRPr="00BA64B6" w:rsidRDefault="00BA64B6" w:rsidP="00BA64B6">
      <w:pPr>
        <w:jc w:val="both"/>
        <w:rPr>
          <w:rFonts w:ascii="Arial" w:hAnsi="Arial" w:cs="Arial"/>
          <w:sz w:val="20"/>
          <w:szCs w:val="20"/>
        </w:rPr>
      </w:pPr>
      <w:r w:rsidRPr="00BA64B6">
        <w:rPr>
          <w:rFonts w:ascii="Arial" w:hAnsi="Arial" w:cs="Arial"/>
          <w:b/>
          <w:sz w:val="20"/>
          <w:szCs w:val="20"/>
        </w:rPr>
        <w:t>Reviews and Hearings:</w:t>
      </w:r>
      <w:r w:rsidRPr="00BA64B6">
        <w:rPr>
          <w:rFonts w:ascii="Arial" w:hAnsi="Arial" w:cs="Arial"/>
          <w:sz w:val="20"/>
          <w:szCs w:val="20"/>
        </w:rPr>
        <w:t xml:space="preserve">  The Contractor agrees to advise the Director of Purchases of all complaints of recipients made known to the Contractor and refer all appeals or fair hearing requests to the Director of Purchases.  The State has the discretion to require the Contractor to participate in any review, appeal, fair hearing or litigation involving issues related to this contract.</w:t>
      </w:r>
    </w:p>
    <w:p w:rsidR="00BA64B6" w:rsidRPr="00BA64B6" w:rsidRDefault="00BA64B6" w:rsidP="00BA64B6">
      <w:pPr>
        <w:jc w:val="both"/>
        <w:rPr>
          <w:rFonts w:ascii="Arial" w:hAnsi="Arial" w:cs="Arial"/>
          <w:sz w:val="20"/>
          <w:szCs w:val="20"/>
        </w:rPr>
      </w:pPr>
    </w:p>
    <w:p w:rsidR="00BA64B6" w:rsidRPr="00BA64B6" w:rsidRDefault="00BA64B6" w:rsidP="00BA64B6">
      <w:pPr>
        <w:jc w:val="both"/>
        <w:rPr>
          <w:rFonts w:ascii="Arial" w:hAnsi="Arial" w:cs="Arial"/>
          <w:sz w:val="20"/>
          <w:szCs w:val="20"/>
        </w:rPr>
      </w:pPr>
      <w:r w:rsidRPr="00BA64B6">
        <w:rPr>
          <w:rFonts w:ascii="Arial" w:hAnsi="Arial" w:cs="Arial"/>
          <w:b/>
          <w:sz w:val="20"/>
          <w:szCs w:val="20"/>
        </w:rPr>
        <w:t>Nondiscrimination and Workplace Safety:</w:t>
      </w:r>
      <w:r w:rsidRPr="00BA64B6">
        <w:rPr>
          <w:rFonts w:ascii="Arial" w:hAnsi="Arial" w:cs="Arial"/>
          <w:sz w:val="20"/>
          <w:szCs w:val="20"/>
        </w:rP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BA64B6" w:rsidRPr="00BA64B6" w:rsidRDefault="00BA64B6" w:rsidP="00BA64B6">
      <w:pPr>
        <w:jc w:val="both"/>
        <w:rPr>
          <w:rFonts w:ascii="Arial" w:hAnsi="Arial" w:cs="Arial"/>
          <w:sz w:val="20"/>
          <w:szCs w:val="20"/>
        </w:rPr>
      </w:pPr>
    </w:p>
    <w:p w:rsidR="00BA64B6" w:rsidRPr="00BA64B6" w:rsidRDefault="00BA64B6" w:rsidP="00BA64B6">
      <w:pPr>
        <w:jc w:val="both"/>
        <w:rPr>
          <w:rFonts w:ascii="Arial" w:hAnsi="Arial" w:cs="Arial"/>
          <w:sz w:val="20"/>
          <w:szCs w:val="20"/>
        </w:rPr>
      </w:pPr>
      <w:r w:rsidRPr="00BA64B6">
        <w:rPr>
          <w:rFonts w:ascii="Arial" w:hAnsi="Arial" w:cs="Arial"/>
          <w:b/>
          <w:sz w:val="20"/>
          <w:szCs w:val="20"/>
        </w:rPr>
        <w:t>Environmental Protection:</w:t>
      </w:r>
      <w:r w:rsidRPr="00BA64B6">
        <w:rPr>
          <w:rFonts w:ascii="Arial" w:hAnsi="Arial" w:cs="Arial"/>
          <w:sz w:val="20"/>
          <w:szCs w:val="20"/>
        </w:rP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BA64B6" w:rsidRPr="00BA64B6" w:rsidRDefault="00BA64B6" w:rsidP="00BA64B6">
      <w:pPr>
        <w:jc w:val="both"/>
        <w:rPr>
          <w:rFonts w:ascii="Arial" w:hAnsi="Arial" w:cs="Arial"/>
          <w:sz w:val="20"/>
          <w:szCs w:val="20"/>
        </w:rPr>
      </w:pPr>
    </w:p>
    <w:p w:rsidR="00BA64B6" w:rsidRPr="00BA64B6" w:rsidRDefault="00BA64B6" w:rsidP="00BA64B6">
      <w:pPr>
        <w:jc w:val="both"/>
        <w:rPr>
          <w:rFonts w:ascii="Arial" w:hAnsi="Arial" w:cs="Arial"/>
          <w:sz w:val="20"/>
          <w:szCs w:val="20"/>
        </w:rPr>
      </w:pPr>
      <w:r w:rsidRPr="00BA64B6">
        <w:rPr>
          <w:rFonts w:ascii="Arial" w:hAnsi="Arial" w:cs="Arial"/>
          <w:b/>
          <w:sz w:val="20"/>
          <w:szCs w:val="20"/>
        </w:rPr>
        <w:t>Hold Harmless:</w:t>
      </w:r>
      <w:r w:rsidRPr="00BA64B6">
        <w:rPr>
          <w:rFonts w:ascii="Arial" w:hAnsi="Arial" w:cs="Arial"/>
          <w:sz w:val="20"/>
          <w:szCs w:val="20"/>
        </w:rPr>
        <w:t xml:space="preserve">  The Contractor shall indemnify the State against any and all claims for injury to or death of any persons; for loss or damage to any property; and for infringement of any copyright or patent to the extent caused by Contractor or Contractors employee or subcontractor.</w:t>
      </w:r>
    </w:p>
    <w:p w:rsidR="00BA64B6" w:rsidRPr="00BA64B6" w:rsidRDefault="00BA64B6" w:rsidP="00BA64B6">
      <w:pPr>
        <w:jc w:val="both"/>
        <w:rPr>
          <w:rFonts w:ascii="Arial" w:hAnsi="Arial" w:cs="Arial"/>
          <w:sz w:val="20"/>
          <w:szCs w:val="20"/>
        </w:rPr>
      </w:pPr>
    </w:p>
    <w:p w:rsidR="00BA64B6" w:rsidRPr="00BA64B6" w:rsidRDefault="00BA64B6" w:rsidP="00BA64B6">
      <w:pPr>
        <w:jc w:val="both"/>
        <w:rPr>
          <w:rFonts w:ascii="Arial" w:hAnsi="Arial" w:cs="Arial"/>
          <w:sz w:val="20"/>
          <w:szCs w:val="20"/>
        </w:rPr>
      </w:pPr>
      <w:r w:rsidRPr="00BA64B6">
        <w:rPr>
          <w:rFonts w:ascii="Arial" w:hAnsi="Arial" w:cs="Arial"/>
          <w:sz w:val="20"/>
          <w:szCs w:val="20"/>
        </w:rPr>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BA64B6" w:rsidRDefault="00BA64B6" w:rsidP="00BA64B6">
      <w:pPr>
        <w:jc w:val="both"/>
        <w:rPr>
          <w:rFonts w:ascii="Arial" w:hAnsi="Arial" w:cs="Arial"/>
          <w:sz w:val="20"/>
          <w:szCs w:val="20"/>
        </w:rPr>
      </w:pPr>
    </w:p>
    <w:p w:rsidR="00553801" w:rsidRPr="00BA64B6" w:rsidRDefault="00553801" w:rsidP="00BA64B6">
      <w:pPr>
        <w:jc w:val="both"/>
        <w:rPr>
          <w:rFonts w:ascii="Arial" w:hAnsi="Arial" w:cs="Arial"/>
          <w:sz w:val="20"/>
          <w:szCs w:val="20"/>
        </w:rPr>
      </w:pPr>
    </w:p>
    <w:p w:rsidR="00BA64B6" w:rsidRPr="00BA64B6" w:rsidRDefault="00BA64B6" w:rsidP="00BA64B6">
      <w:pPr>
        <w:jc w:val="both"/>
        <w:rPr>
          <w:rFonts w:ascii="Arial" w:hAnsi="Arial" w:cs="Arial"/>
          <w:sz w:val="20"/>
          <w:szCs w:val="20"/>
        </w:rPr>
      </w:pPr>
      <w:r w:rsidRPr="00BA64B6">
        <w:rPr>
          <w:rFonts w:ascii="Arial" w:hAnsi="Arial" w:cs="Arial"/>
          <w:b/>
          <w:sz w:val="20"/>
          <w:szCs w:val="20"/>
        </w:rPr>
        <w:t>Care of State Property:</w:t>
      </w:r>
      <w:r w:rsidRPr="00BA64B6">
        <w:rPr>
          <w:rFonts w:ascii="Arial" w:hAnsi="Arial" w:cs="Arial"/>
          <w:sz w:val="20"/>
          <w:szCs w:val="20"/>
        </w:rPr>
        <w:t xml:space="preserve">  The Contractor shall be responsible for the proper care and custody of any state</w:t>
      </w:r>
      <w:r w:rsidRPr="00BA64B6">
        <w:rPr>
          <w:rFonts w:ascii="Arial" w:hAnsi="Arial" w:cs="Arial"/>
          <w:sz w:val="20"/>
          <w:szCs w:val="20"/>
        </w:rPr>
        <w:noBreakHyphen/>
        <w:t>owned personal tangible property and real property furnished for Contractor's use in connection with the performance of this contract, and Contractor will reimburse State for such property's loss or damage caused by Contractor, normal wear and tear excepted.</w:t>
      </w:r>
    </w:p>
    <w:p w:rsidR="00BA64B6" w:rsidRPr="00BA64B6" w:rsidRDefault="00BA64B6" w:rsidP="00BA64B6">
      <w:pPr>
        <w:jc w:val="both"/>
        <w:rPr>
          <w:rFonts w:ascii="Arial" w:hAnsi="Arial" w:cs="Arial"/>
          <w:sz w:val="20"/>
          <w:szCs w:val="20"/>
        </w:rPr>
      </w:pPr>
    </w:p>
    <w:p w:rsidR="00BA64B6" w:rsidRPr="00BA64B6" w:rsidRDefault="00BA64B6" w:rsidP="00BA64B6">
      <w:pPr>
        <w:jc w:val="both"/>
        <w:rPr>
          <w:rFonts w:ascii="Arial" w:hAnsi="Arial" w:cs="Arial"/>
          <w:sz w:val="20"/>
          <w:szCs w:val="20"/>
        </w:rPr>
      </w:pPr>
      <w:r w:rsidRPr="00BA64B6">
        <w:rPr>
          <w:rFonts w:ascii="Arial" w:hAnsi="Arial" w:cs="Arial"/>
          <w:b/>
          <w:sz w:val="20"/>
          <w:szCs w:val="20"/>
        </w:rPr>
        <w:t>Prohibition of Gratuities:</w:t>
      </w:r>
      <w:r w:rsidRPr="00BA64B6">
        <w:rPr>
          <w:rFonts w:ascii="Arial" w:hAnsi="Arial" w:cs="Arial"/>
          <w:sz w:val="20"/>
          <w:szCs w:val="20"/>
        </w:rP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BA64B6" w:rsidRPr="00BA64B6" w:rsidRDefault="00BA64B6" w:rsidP="00BA64B6">
      <w:pPr>
        <w:jc w:val="both"/>
        <w:rPr>
          <w:rFonts w:ascii="Arial" w:hAnsi="Arial" w:cs="Arial"/>
          <w:sz w:val="20"/>
          <w:szCs w:val="20"/>
        </w:rPr>
      </w:pPr>
    </w:p>
    <w:p w:rsidR="00BA64B6" w:rsidRPr="00BA64B6" w:rsidRDefault="00BA64B6" w:rsidP="00BA64B6">
      <w:pPr>
        <w:jc w:val="both"/>
        <w:rPr>
          <w:rFonts w:ascii="Arial" w:hAnsi="Arial" w:cs="Arial"/>
          <w:sz w:val="20"/>
          <w:szCs w:val="20"/>
        </w:rPr>
      </w:pPr>
      <w:r w:rsidRPr="00BA64B6">
        <w:rPr>
          <w:rFonts w:ascii="Arial" w:hAnsi="Arial" w:cs="Arial"/>
          <w:b/>
          <w:sz w:val="20"/>
          <w:szCs w:val="20"/>
        </w:rPr>
        <w:t>Retention of Records:</w:t>
      </w:r>
      <w:r w:rsidRPr="00BA64B6">
        <w:rPr>
          <w:rFonts w:ascii="Arial" w:hAnsi="Arial" w:cs="Arial"/>
          <w:sz w:val="20"/>
          <w:szCs w:val="20"/>
        </w:rPr>
        <w:t xml:space="preserve">  Unless the State specifies in writing a shorter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BA64B6" w:rsidRPr="00BA64B6" w:rsidRDefault="00BA64B6" w:rsidP="00BA64B6">
      <w:pPr>
        <w:jc w:val="both"/>
        <w:rPr>
          <w:rFonts w:ascii="Arial" w:hAnsi="Arial" w:cs="Arial"/>
          <w:sz w:val="20"/>
          <w:szCs w:val="20"/>
        </w:rPr>
      </w:pPr>
    </w:p>
    <w:p w:rsidR="00BA64B6" w:rsidRPr="00BA64B6" w:rsidRDefault="00BA64B6" w:rsidP="00BA64B6">
      <w:pPr>
        <w:jc w:val="both"/>
        <w:rPr>
          <w:rFonts w:ascii="Arial" w:hAnsi="Arial" w:cs="Arial"/>
          <w:sz w:val="20"/>
          <w:szCs w:val="20"/>
        </w:rPr>
      </w:pPr>
      <w:r w:rsidRPr="00BA64B6">
        <w:rPr>
          <w:rFonts w:ascii="Arial" w:hAnsi="Arial" w:cs="Arial"/>
          <w:sz w:val="20"/>
          <w:szCs w:val="20"/>
        </w:rPr>
        <w:t>Matters involving litigation shall be kept for one (1) year following the termination of litigation, including all appeals, if the litigation exceeds five (5) years.</w:t>
      </w:r>
    </w:p>
    <w:p w:rsidR="00BA64B6" w:rsidRPr="00BA64B6" w:rsidRDefault="00BA64B6" w:rsidP="00BA64B6">
      <w:pPr>
        <w:jc w:val="both"/>
        <w:rPr>
          <w:rFonts w:ascii="Arial" w:hAnsi="Arial" w:cs="Arial"/>
          <w:sz w:val="20"/>
          <w:szCs w:val="20"/>
        </w:rPr>
      </w:pPr>
    </w:p>
    <w:p w:rsidR="00BA64B6" w:rsidRPr="00BA64B6" w:rsidRDefault="00BA64B6" w:rsidP="00BA64B6">
      <w:pPr>
        <w:jc w:val="both"/>
        <w:rPr>
          <w:rFonts w:ascii="Arial" w:hAnsi="Arial" w:cs="Arial"/>
          <w:sz w:val="20"/>
          <w:szCs w:val="20"/>
        </w:rPr>
      </w:pPr>
      <w:r w:rsidRPr="00BA64B6">
        <w:rPr>
          <w:rFonts w:ascii="Arial" w:hAnsi="Arial" w:cs="Arial"/>
          <w:sz w:val="20"/>
          <w:szCs w:val="20"/>
        </w:rPr>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w:t>
      </w:r>
      <w:r w:rsidRPr="00BA64B6">
        <w:rPr>
          <w:rFonts w:ascii="Arial" w:hAnsi="Arial" w:cs="Arial"/>
          <w:sz w:val="20"/>
          <w:szCs w:val="20"/>
        </w:rPr>
        <w:noBreakHyphen/>
        <w:t>contract period.  Delivery of and access to the records shall be at no cost to the state.</w:t>
      </w:r>
    </w:p>
    <w:p w:rsidR="00BA64B6" w:rsidRPr="00BA64B6" w:rsidRDefault="00BA64B6" w:rsidP="00BA64B6">
      <w:pPr>
        <w:jc w:val="both"/>
        <w:rPr>
          <w:rFonts w:ascii="Arial" w:hAnsi="Arial" w:cs="Arial"/>
          <w:sz w:val="20"/>
          <w:szCs w:val="20"/>
        </w:rPr>
      </w:pPr>
    </w:p>
    <w:p w:rsidR="00BA64B6" w:rsidRPr="00BA64B6" w:rsidRDefault="00BA64B6" w:rsidP="00BA64B6">
      <w:pPr>
        <w:jc w:val="both"/>
        <w:rPr>
          <w:rFonts w:ascii="Arial" w:hAnsi="Arial" w:cs="Arial"/>
          <w:sz w:val="20"/>
          <w:szCs w:val="20"/>
        </w:rPr>
      </w:pPr>
      <w:r w:rsidRPr="00BA64B6">
        <w:rPr>
          <w:rFonts w:ascii="Arial" w:hAnsi="Arial" w:cs="Arial"/>
          <w:b/>
          <w:sz w:val="20"/>
          <w:szCs w:val="20"/>
        </w:rPr>
        <w:t>Federal, State and Local Taxes Contractor:</w:t>
      </w:r>
      <w:r w:rsidRPr="00BA64B6">
        <w:rPr>
          <w:rFonts w:ascii="Arial" w:hAnsi="Arial" w:cs="Arial"/>
          <w:sz w:val="20"/>
          <w:szCs w:val="20"/>
        </w:rPr>
        <w:t xml:space="preserve">  The State make no representation as to the exemption from liability of any tax imposed by any governmental entity on the Contractor.</w:t>
      </w:r>
    </w:p>
    <w:p w:rsidR="00BA64B6" w:rsidRPr="00BA64B6" w:rsidRDefault="00BA64B6" w:rsidP="00BA64B6">
      <w:pPr>
        <w:jc w:val="both"/>
        <w:rPr>
          <w:rFonts w:ascii="Arial" w:hAnsi="Arial" w:cs="Arial"/>
          <w:sz w:val="20"/>
          <w:szCs w:val="20"/>
        </w:rPr>
      </w:pPr>
    </w:p>
    <w:p w:rsidR="00BA64B6" w:rsidRPr="00BA64B6" w:rsidRDefault="00BA64B6" w:rsidP="00BA64B6">
      <w:pPr>
        <w:pStyle w:val="BodyText3"/>
        <w:tabs>
          <w:tab w:val="clear" w:pos="1"/>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 w:val="clear" w:pos="27360"/>
          <w:tab w:val="clear" w:pos="28080"/>
        </w:tabs>
        <w:rPr>
          <w:rFonts w:cs="Arial"/>
          <w:b w:val="0"/>
          <w:i w:val="0"/>
          <w:color w:val="auto"/>
          <w:szCs w:val="20"/>
        </w:rPr>
      </w:pPr>
      <w:r w:rsidRPr="00BA64B6">
        <w:rPr>
          <w:rFonts w:cs="Arial"/>
          <w:i w:val="0"/>
          <w:color w:val="auto"/>
          <w:szCs w:val="20"/>
        </w:rPr>
        <w:t xml:space="preserve">Antitrust:  </w:t>
      </w:r>
      <w:r w:rsidRPr="00BA64B6">
        <w:rPr>
          <w:rFonts w:cs="Arial"/>
          <w:b w:val="0"/>
          <w:i w:val="0"/>
          <w:color w:val="auto"/>
          <w:szCs w:val="20"/>
        </w:rPr>
        <w:t xml:space="preserve">If the Contractor elects not to proceed, the Contractor assigns to the State all rights to and interests in any cause of action it has or may acquire under the anti-trust laws of the </w:t>
      </w:r>
      <w:smartTag w:uri="urn:schemas-microsoft-com:office:smarttags" w:element="country-region">
        <w:r w:rsidRPr="00BA64B6">
          <w:rPr>
            <w:rFonts w:cs="Arial"/>
            <w:b w:val="0"/>
            <w:i w:val="0"/>
            <w:color w:val="auto"/>
            <w:szCs w:val="20"/>
          </w:rPr>
          <w:t>United States</w:t>
        </w:r>
      </w:smartTag>
      <w:r w:rsidRPr="00BA64B6">
        <w:rPr>
          <w:rFonts w:cs="Arial"/>
          <w:b w:val="0"/>
          <w:i w:val="0"/>
          <w:color w:val="auto"/>
          <w:szCs w:val="20"/>
        </w:rPr>
        <w:t xml:space="preserve"> and the State of </w:t>
      </w:r>
      <w:smartTag w:uri="urn:schemas-microsoft-com:office:smarttags" w:element="State">
        <w:smartTag w:uri="urn:schemas-microsoft-com:office:smarttags" w:element="place">
          <w:r w:rsidRPr="00BA64B6">
            <w:rPr>
              <w:rFonts w:cs="Arial"/>
              <w:b w:val="0"/>
              <w:i w:val="0"/>
              <w:color w:val="auto"/>
              <w:szCs w:val="20"/>
            </w:rPr>
            <w:t>Kansas</w:t>
          </w:r>
        </w:smartTag>
      </w:smartTag>
      <w:r w:rsidRPr="00BA64B6">
        <w:rPr>
          <w:rFonts w:cs="Arial"/>
          <w:b w:val="0"/>
          <w:i w:val="0"/>
          <w:color w:val="auto"/>
          <w:szCs w:val="20"/>
        </w:rPr>
        <w:t xml:space="preserve"> relating to the particular products or services purchased or acquired by the State pursuant to this contract.</w:t>
      </w:r>
    </w:p>
    <w:p w:rsidR="00BA64B6" w:rsidRPr="00BA64B6" w:rsidRDefault="00BA64B6" w:rsidP="00BA64B6">
      <w:pPr>
        <w:jc w:val="both"/>
        <w:rPr>
          <w:rFonts w:ascii="Arial" w:hAnsi="Arial" w:cs="Arial"/>
          <w:sz w:val="20"/>
          <w:szCs w:val="20"/>
        </w:rPr>
      </w:pPr>
    </w:p>
    <w:p w:rsidR="00BA64B6" w:rsidRPr="00BA64B6" w:rsidRDefault="00BA64B6" w:rsidP="00BA64B6">
      <w:pPr>
        <w:jc w:val="both"/>
        <w:rPr>
          <w:rFonts w:ascii="Arial" w:hAnsi="Arial" w:cs="Arial"/>
          <w:sz w:val="20"/>
          <w:szCs w:val="20"/>
        </w:rPr>
      </w:pPr>
      <w:r w:rsidRPr="00BA64B6">
        <w:rPr>
          <w:rFonts w:ascii="Arial" w:hAnsi="Arial" w:cs="Arial"/>
          <w:b/>
          <w:sz w:val="20"/>
          <w:szCs w:val="20"/>
        </w:rPr>
        <w:t>Modification:</w:t>
      </w:r>
      <w:r w:rsidRPr="00BA64B6">
        <w:rPr>
          <w:rFonts w:ascii="Arial" w:hAnsi="Arial" w:cs="Arial"/>
          <w:sz w:val="20"/>
          <w:szCs w:val="20"/>
        </w:rPr>
        <w:t xml:space="preserve">  This contract shall be modified only by the written agreement of the parties with the approval of the Director of Purchases.  No alteration or variation of the terms and conditions of the contract shall be valid unless made in writing and signed by the parties.  Every amendment shall specify the date on which its provisions shall be effective.</w:t>
      </w:r>
    </w:p>
    <w:p w:rsidR="00BA64B6" w:rsidRPr="00BA64B6" w:rsidRDefault="00BA64B6" w:rsidP="00BA64B6">
      <w:pPr>
        <w:jc w:val="both"/>
        <w:rPr>
          <w:rFonts w:ascii="Arial" w:hAnsi="Arial" w:cs="Arial"/>
          <w:sz w:val="20"/>
          <w:szCs w:val="20"/>
        </w:rPr>
      </w:pPr>
    </w:p>
    <w:p w:rsidR="00BA64B6" w:rsidRPr="00BA64B6" w:rsidRDefault="00BA64B6" w:rsidP="00BA64B6">
      <w:pPr>
        <w:jc w:val="both"/>
        <w:rPr>
          <w:rFonts w:ascii="Arial" w:hAnsi="Arial" w:cs="Arial"/>
          <w:sz w:val="20"/>
          <w:szCs w:val="20"/>
        </w:rPr>
      </w:pPr>
      <w:r w:rsidRPr="00BA64B6">
        <w:rPr>
          <w:rFonts w:ascii="Arial" w:hAnsi="Arial" w:cs="Arial"/>
          <w:b/>
          <w:sz w:val="20"/>
          <w:szCs w:val="20"/>
        </w:rPr>
        <w:t>Assignment:</w:t>
      </w:r>
      <w:r w:rsidRPr="00BA64B6">
        <w:rPr>
          <w:rFonts w:ascii="Arial" w:hAnsi="Arial" w:cs="Arial"/>
          <w:sz w:val="20"/>
          <w:szCs w:val="20"/>
        </w:rPr>
        <w:t xml:space="preserve">  The Contractor shall not assign, convey, encumber, or otherwise transfer its rights or duties under this contract without the prior written consent of the State. </w:t>
      </w:r>
    </w:p>
    <w:p w:rsidR="00BA64B6" w:rsidRPr="00BA64B6" w:rsidRDefault="00BA64B6" w:rsidP="00BA64B6">
      <w:pPr>
        <w:jc w:val="both"/>
        <w:rPr>
          <w:rFonts w:ascii="Arial" w:hAnsi="Arial" w:cs="Arial"/>
          <w:sz w:val="20"/>
          <w:szCs w:val="20"/>
        </w:rPr>
      </w:pPr>
    </w:p>
    <w:p w:rsidR="00BA64B6" w:rsidRPr="00BA64B6" w:rsidRDefault="00BA64B6" w:rsidP="00BA64B6">
      <w:pPr>
        <w:jc w:val="both"/>
        <w:rPr>
          <w:rFonts w:ascii="Arial" w:hAnsi="Arial" w:cs="Arial"/>
          <w:sz w:val="20"/>
          <w:szCs w:val="20"/>
        </w:rPr>
      </w:pPr>
      <w:r w:rsidRPr="00BA64B6">
        <w:rPr>
          <w:rFonts w:ascii="Arial" w:hAnsi="Arial" w:cs="Arial"/>
          <w:sz w:val="20"/>
          <w:szCs w:val="20"/>
        </w:rPr>
        <w:t>This contract may terminate in the event of its assignment, conveyance, encumbrance or other transfer by the Contractor without the prior written consent of the State.</w:t>
      </w:r>
    </w:p>
    <w:p w:rsidR="00BA64B6" w:rsidRPr="00BA64B6" w:rsidRDefault="00BA64B6" w:rsidP="00BA64B6">
      <w:pPr>
        <w:jc w:val="both"/>
        <w:rPr>
          <w:rFonts w:ascii="Arial" w:hAnsi="Arial" w:cs="Arial"/>
          <w:sz w:val="20"/>
          <w:szCs w:val="20"/>
        </w:rPr>
      </w:pPr>
    </w:p>
    <w:p w:rsidR="00BA64B6" w:rsidRPr="00BA64B6" w:rsidRDefault="00BA64B6" w:rsidP="00BA64B6">
      <w:pPr>
        <w:jc w:val="both"/>
        <w:rPr>
          <w:rFonts w:ascii="Arial" w:hAnsi="Arial" w:cs="Arial"/>
          <w:sz w:val="20"/>
          <w:szCs w:val="20"/>
        </w:rPr>
      </w:pPr>
      <w:r w:rsidRPr="00BA64B6">
        <w:rPr>
          <w:rFonts w:ascii="Arial" w:hAnsi="Arial" w:cs="Arial"/>
          <w:b/>
          <w:sz w:val="20"/>
          <w:szCs w:val="20"/>
        </w:rPr>
        <w:t>Third Party Beneficiaries:</w:t>
      </w:r>
      <w:r w:rsidRPr="00BA64B6">
        <w:rPr>
          <w:rFonts w:ascii="Arial" w:hAnsi="Arial" w:cs="Arial"/>
          <w:sz w:val="20"/>
          <w:szCs w:val="20"/>
        </w:rPr>
        <w:t xml:space="preserve">  This contract shall not be construed as providing an enforceable right to any third party.</w:t>
      </w:r>
    </w:p>
    <w:p w:rsidR="00BA64B6" w:rsidRPr="00BA64B6" w:rsidRDefault="00BA64B6" w:rsidP="00BA64B6">
      <w:pPr>
        <w:jc w:val="both"/>
        <w:rPr>
          <w:rFonts w:ascii="Arial" w:hAnsi="Arial" w:cs="Arial"/>
          <w:sz w:val="20"/>
          <w:szCs w:val="20"/>
        </w:rPr>
      </w:pPr>
    </w:p>
    <w:p w:rsidR="00BA64B6" w:rsidRPr="00BA64B6" w:rsidRDefault="00BA64B6" w:rsidP="00BA64B6">
      <w:pPr>
        <w:jc w:val="both"/>
        <w:rPr>
          <w:rFonts w:ascii="Arial" w:hAnsi="Arial" w:cs="Arial"/>
          <w:sz w:val="20"/>
          <w:szCs w:val="20"/>
        </w:rPr>
      </w:pPr>
      <w:r w:rsidRPr="00BA64B6">
        <w:rPr>
          <w:rFonts w:ascii="Arial" w:hAnsi="Arial" w:cs="Arial"/>
          <w:b/>
          <w:sz w:val="20"/>
          <w:szCs w:val="20"/>
        </w:rPr>
        <w:t>Captions:</w:t>
      </w:r>
      <w:r w:rsidRPr="00BA64B6">
        <w:rPr>
          <w:rFonts w:ascii="Arial" w:hAnsi="Arial" w:cs="Arial"/>
          <w:sz w:val="20"/>
          <w:szCs w:val="20"/>
        </w:rPr>
        <w:t xml:space="preserve">  The captions or headings in this contract are for reference only and do not define, describe, extend, or limit the scope or intent of this contract.</w:t>
      </w:r>
    </w:p>
    <w:p w:rsidR="00BA64B6" w:rsidRPr="00BA64B6" w:rsidRDefault="00BA64B6" w:rsidP="00BA64B6">
      <w:pPr>
        <w:jc w:val="both"/>
        <w:rPr>
          <w:rFonts w:ascii="Arial" w:hAnsi="Arial" w:cs="Arial"/>
          <w:sz w:val="20"/>
          <w:szCs w:val="20"/>
        </w:rPr>
      </w:pPr>
    </w:p>
    <w:p w:rsidR="00BA64B6" w:rsidRPr="00BA64B6" w:rsidRDefault="00BA64B6" w:rsidP="00BA64B6">
      <w:pPr>
        <w:jc w:val="both"/>
        <w:rPr>
          <w:rFonts w:ascii="Arial" w:hAnsi="Arial" w:cs="Arial"/>
          <w:sz w:val="20"/>
          <w:szCs w:val="20"/>
        </w:rPr>
      </w:pPr>
      <w:r w:rsidRPr="00BA64B6">
        <w:rPr>
          <w:rFonts w:ascii="Arial" w:hAnsi="Arial" w:cs="Arial"/>
          <w:b/>
          <w:sz w:val="20"/>
          <w:szCs w:val="20"/>
        </w:rPr>
        <w:t>Severability:</w:t>
      </w:r>
      <w:r w:rsidRPr="00BA64B6">
        <w:rPr>
          <w:rFonts w:ascii="Arial" w:hAnsi="Arial" w:cs="Arial"/>
          <w:sz w:val="20"/>
          <w:szCs w:val="20"/>
        </w:rP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BA64B6" w:rsidRPr="00BA64B6" w:rsidRDefault="00BA64B6" w:rsidP="00BA64B6">
      <w:pPr>
        <w:jc w:val="both"/>
        <w:rPr>
          <w:rFonts w:ascii="Arial" w:hAnsi="Arial" w:cs="Arial"/>
          <w:sz w:val="20"/>
          <w:szCs w:val="20"/>
        </w:rPr>
      </w:pPr>
    </w:p>
    <w:p w:rsidR="00BA64B6" w:rsidRPr="00BA64B6" w:rsidRDefault="00BA64B6" w:rsidP="00BA64B6">
      <w:pPr>
        <w:jc w:val="both"/>
        <w:rPr>
          <w:rFonts w:ascii="Arial" w:hAnsi="Arial" w:cs="Arial"/>
          <w:sz w:val="20"/>
          <w:szCs w:val="20"/>
        </w:rPr>
      </w:pPr>
      <w:r w:rsidRPr="00BA64B6">
        <w:rPr>
          <w:rFonts w:ascii="Arial" w:hAnsi="Arial" w:cs="Arial"/>
          <w:b/>
          <w:sz w:val="20"/>
          <w:szCs w:val="20"/>
        </w:rPr>
        <w:t>Governing Law:</w:t>
      </w:r>
      <w:r w:rsidRPr="00BA64B6">
        <w:rPr>
          <w:rFonts w:ascii="Arial" w:hAnsi="Arial" w:cs="Arial"/>
          <w:sz w:val="20"/>
          <w:szCs w:val="20"/>
        </w:rPr>
        <w:t xml:space="preserve">  This contract shall be governed by the laws of the State of </w:t>
      </w:r>
      <w:smartTag w:uri="urn:schemas-microsoft-com:office:smarttags" w:element="State">
        <w:r w:rsidRPr="00BA64B6">
          <w:rPr>
            <w:rFonts w:ascii="Arial" w:hAnsi="Arial" w:cs="Arial"/>
            <w:sz w:val="20"/>
            <w:szCs w:val="20"/>
          </w:rPr>
          <w:t>Kansas</w:t>
        </w:r>
      </w:smartTag>
      <w:r w:rsidRPr="00BA64B6">
        <w:rPr>
          <w:rFonts w:ascii="Arial" w:hAnsi="Arial" w:cs="Arial"/>
          <w:sz w:val="20"/>
          <w:szCs w:val="20"/>
        </w:rPr>
        <w:t xml:space="preserve"> and shall be deemed executed at </w:t>
      </w:r>
      <w:smartTag w:uri="urn:schemas-microsoft-com:office:smarttags" w:element="City">
        <w:r w:rsidRPr="00BA64B6">
          <w:rPr>
            <w:rFonts w:ascii="Arial" w:hAnsi="Arial" w:cs="Arial"/>
            <w:sz w:val="20"/>
            <w:szCs w:val="20"/>
          </w:rPr>
          <w:t>Topeka</w:t>
        </w:r>
      </w:smartTag>
      <w:r w:rsidRPr="00BA64B6">
        <w:rPr>
          <w:rFonts w:ascii="Arial" w:hAnsi="Arial" w:cs="Arial"/>
          <w:sz w:val="20"/>
          <w:szCs w:val="20"/>
        </w:rPr>
        <w:t xml:space="preserve">, </w:t>
      </w:r>
      <w:smartTag w:uri="urn:schemas-microsoft-com:office:smarttags" w:element="place">
        <w:smartTag w:uri="urn:schemas-microsoft-com:office:smarttags" w:element="City">
          <w:r w:rsidRPr="00BA64B6">
            <w:rPr>
              <w:rFonts w:ascii="Arial" w:hAnsi="Arial" w:cs="Arial"/>
              <w:sz w:val="20"/>
              <w:szCs w:val="20"/>
            </w:rPr>
            <w:t>Shawnee County</w:t>
          </w:r>
        </w:smartTag>
        <w:r w:rsidRPr="00BA64B6">
          <w:rPr>
            <w:rFonts w:ascii="Arial" w:hAnsi="Arial" w:cs="Arial"/>
            <w:sz w:val="20"/>
            <w:szCs w:val="20"/>
          </w:rPr>
          <w:t xml:space="preserve">, </w:t>
        </w:r>
        <w:smartTag w:uri="urn:schemas-microsoft-com:office:smarttags" w:element="State">
          <w:r w:rsidRPr="00BA64B6">
            <w:rPr>
              <w:rFonts w:ascii="Arial" w:hAnsi="Arial" w:cs="Arial"/>
              <w:sz w:val="20"/>
              <w:szCs w:val="20"/>
            </w:rPr>
            <w:t>Kansas</w:t>
          </w:r>
        </w:smartTag>
      </w:smartTag>
      <w:r w:rsidRPr="00BA64B6">
        <w:rPr>
          <w:rFonts w:ascii="Arial" w:hAnsi="Arial" w:cs="Arial"/>
          <w:sz w:val="20"/>
          <w:szCs w:val="20"/>
        </w:rPr>
        <w:t>.</w:t>
      </w:r>
    </w:p>
    <w:p w:rsidR="00BA64B6" w:rsidRPr="00BA64B6" w:rsidRDefault="00BA64B6" w:rsidP="00BA64B6">
      <w:pPr>
        <w:jc w:val="both"/>
        <w:rPr>
          <w:rFonts w:ascii="Arial" w:hAnsi="Arial" w:cs="Arial"/>
          <w:sz w:val="20"/>
          <w:szCs w:val="20"/>
        </w:rPr>
      </w:pPr>
    </w:p>
    <w:p w:rsidR="00BA64B6" w:rsidRPr="00BA64B6" w:rsidRDefault="00BA64B6" w:rsidP="00BA64B6">
      <w:pPr>
        <w:jc w:val="both"/>
        <w:rPr>
          <w:rFonts w:ascii="Arial" w:hAnsi="Arial" w:cs="Arial"/>
          <w:sz w:val="20"/>
          <w:szCs w:val="20"/>
        </w:rPr>
      </w:pPr>
      <w:r w:rsidRPr="00BA64B6">
        <w:rPr>
          <w:rFonts w:ascii="Arial" w:hAnsi="Arial" w:cs="Arial"/>
          <w:b/>
          <w:sz w:val="20"/>
          <w:szCs w:val="20"/>
        </w:rPr>
        <w:t>Jurisdiction:</w:t>
      </w:r>
      <w:r w:rsidRPr="00BA64B6">
        <w:rPr>
          <w:rFonts w:ascii="Arial" w:hAnsi="Arial" w:cs="Arial"/>
          <w:sz w:val="20"/>
          <w:szCs w:val="20"/>
        </w:rPr>
        <w:t xml:space="preserve">  The parties shall bring any and all legal proceedings arising hereunder in the State of </w:t>
      </w:r>
      <w:smartTag w:uri="urn:schemas-microsoft-com:office:smarttags" w:element="State">
        <w:r w:rsidRPr="00BA64B6">
          <w:rPr>
            <w:rFonts w:ascii="Arial" w:hAnsi="Arial" w:cs="Arial"/>
            <w:sz w:val="20"/>
            <w:szCs w:val="20"/>
          </w:rPr>
          <w:t>Kansas</w:t>
        </w:r>
      </w:smartTag>
      <w:r w:rsidRPr="00BA64B6">
        <w:rPr>
          <w:rFonts w:ascii="Arial" w:hAnsi="Arial" w:cs="Arial"/>
          <w:sz w:val="20"/>
          <w:szCs w:val="20"/>
        </w:rPr>
        <w:t xml:space="preserve">, </w:t>
      </w:r>
      <w:smartTag w:uri="urn:schemas-microsoft-com:office:smarttags" w:element="place">
        <w:smartTag w:uri="urn:schemas-microsoft-com:office:smarttags" w:element="PlaceType">
          <w:r w:rsidRPr="00BA64B6">
            <w:rPr>
              <w:rFonts w:ascii="Arial" w:hAnsi="Arial" w:cs="Arial"/>
              <w:sz w:val="20"/>
              <w:szCs w:val="20"/>
            </w:rPr>
            <w:t>District</w:t>
          </w:r>
        </w:smartTag>
        <w:r w:rsidRPr="00BA64B6">
          <w:rPr>
            <w:rFonts w:ascii="Arial" w:hAnsi="Arial" w:cs="Arial"/>
            <w:sz w:val="20"/>
            <w:szCs w:val="20"/>
          </w:rPr>
          <w:t xml:space="preserve"> </w:t>
        </w:r>
        <w:smartTag w:uri="urn:schemas-microsoft-com:office:smarttags" w:element="PlaceType">
          <w:r w:rsidRPr="00BA64B6">
            <w:rPr>
              <w:rFonts w:ascii="Arial" w:hAnsi="Arial" w:cs="Arial"/>
              <w:sz w:val="20"/>
              <w:szCs w:val="20"/>
            </w:rPr>
            <w:t>Court</w:t>
          </w:r>
        </w:smartTag>
        <w:r w:rsidRPr="00BA64B6">
          <w:rPr>
            <w:rFonts w:ascii="Arial" w:hAnsi="Arial" w:cs="Arial"/>
            <w:sz w:val="20"/>
            <w:szCs w:val="20"/>
          </w:rPr>
          <w:t xml:space="preserve"> </w:t>
        </w:r>
        <w:smartTag w:uri="urn:schemas-microsoft-com:office:smarttags" w:element="PlaceName">
          <w:r w:rsidRPr="00BA64B6">
            <w:rPr>
              <w:rFonts w:ascii="Arial" w:hAnsi="Arial" w:cs="Arial"/>
              <w:sz w:val="20"/>
              <w:szCs w:val="20"/>
            </w:rPr>
            <w:t>of</w:t>
          </w:r>
        </w:smartTag>
        <w:r w:rsidRPr="00BA64B6">
          <w:rPr>
            <w:rFonts w:ascii="Arial" w:hAnsi="Arial" w:cs="Arial"/>
            <w:sz w:val="20"/>
            <w:szCs w:val="20"/>
          </w:rPr>
          <w:t xml:space="preserve"> </w:t>
        </w:r>
        <w:smartTag w:uri="urn:schemas-microsoft-com:office:smarttags" w:element="PlaceName">
          <w:r w:rsidRPr="00BA64B6">
            <w:rPr>
              <w:rFonts w:ascii="Arial" w:hAnsi="Arial" w:cs="Arial"/>
              <w:sz w:val="20"/>
              <w:szCs w:val="20"/>
            </w:rPr>
            <w:t>Shawnee</w:t>
          </w:r>
        </w:smartTag>
        <w:r w:rsidRPr="00BA64B6">
          <w:rPr>
            <w:rFonts w:ascii="Arial" w:hAnsi="Arial" w:cs="Arial"/>
            <w:sz w:val="20"/>
            <w:szCs w:val="20"/>
          </w:rPr>
          <w:t xml:space="preserve"> </w:t>
        </w:r>
        <w:smartTag w:uri="urn:schemas-microsoft-com:office:smarttags" w:element="PlaceType">
          <w:r w:rsidRPr="00BA64B6">
            <w:rPr>
              <w:rFonts w:ascii="Arial" w:hAnsi="Arial" w:cs="Arial"/>
              <w:sz w:val="20"/>
              <w:szCs w:val="20"/>
            </w:rPr>
            <w:t>County</w:t>
          </w:r>
        </w:smartTag>
      </w:smartTag>
      <w:r w:rsidRPr="00BA64B6">
        <w:rPr>
          <w:rFonts w:ascii="Arial" w:hAnsi="Arial" w:cs="Arial"/>
          <w:sz w:val="20"/>
          <w:szCs w:val="20"/>
        </w:rPr>
        <w:t xml:space="preserve">.  The United States District Court for the State of </w:t>
      </w:r>
      <w:smartTag w:uri="urn:schemas-microsoft-com:office:smarttags" w:element="State">
        <w:r w:rsidRPr="00BA64B6">
          <w:rPr>
            <w:rFonts w:ascii="Arial" w:hAnsi="Arial" w:cs="Arial"/>
            <w:sz w:val="20"/>
            <w:szCs w:val="20"/>
          </w:rPr>
          <w:t>Kansas</w:t>
        </w:r>
      </w:smartTag>
      <w:r w:rsidRPr="00BA64B6">
        <w:rPr>
          <w:rFonts w:ascii="Arial" w:hAnsi="Arial" w:cs="Arial"/>
          <w:sz w:val="20"/>
          <w:szCs w:val="20"/>
        </w:rPr>
        <w:t xml:space="preserve"> sitting in </w:t>
      </w:r>
      <w:smartTag w:uri="urn:schemas-microsoft-com:office:smarttags" w:element="City">
        <w:r w:rsidRPr="00BA64B6">
          <w:rPr>
            <w:rFonts w:ascii="Arial" w:hAnsi="Arial" w:cs="Arial"/>
            <w:sz w:val="20"/>
            <w:szCs w:val="20"/>
          </w:rPr>
          <w:t>Topeka</w:t>
        </w:r>
      </w:smartTag>
      <w:r w:rsidRPr="00BA64B6">
        <w:rPr>
          <w:rFonts w:ascii="Arial" w:hAnsi="Arial" w:cs="Arial"/>
          <w:sz w:val="20"/>
          <w:szCs w:val="20"/>
        </w:rPr>
        <w:t xml:space="preserve">, </w:t>
      </w:r>
      <w:smartTag w:uri="urn:schemas-microsoft-com:office:smarttags" w:element="place">
        <w:smartTag w:uri="urn:schemas-microsoft-com:office:smarttags" w:element="City">
          <w:r w:rsidRPr="00BA64B6">
            <w:rPr>
              <w:rFonts w:ascii="Arial" w:hAnsi="Arial" w:cs="Arial"/>
              <w:sz w:val="20"/>
              <w:szCs w:val="20"/>
            </w:rPr>
            <w:t>Shawnee County</w:t>
          </w:r>
        </w:smartTag>
        <w:r w:rsidRPr="00BA64B6">
          <w:rPr>
            <w:rFonts w:ascii="Arial" w:hAnsi="Arial" w:cs="Arial"/>
            <w:sz w:val="20"/>
            <w:szCs w:val="20"/>
          </w:rPr>
          <w:t xml:space="preserve">, </w:t>
        </w:r>
        <w:smartTag w:uri="urn:schemas-microsoft-com:office:smarttags" w:element="State">
          <w:r w:rsidRPr="00BA64B6">
            <w:rPr>
              <w:rFonts w:ascii="Arial" w:hAnsi="Arial" w:cs="Arial"/>
              <w:sz w:val="20"/>
              <w:szCs w:val="20"/>
            </w:rPr>
            <w:t>Kansas</w:t>
          </w:r>
        </w:smartTag>
      </w:smartTag>
      <w:r w:rsidRPr="00BA64B6">
        <w:rPr>
          <w:rFonts w:ascii="Arial" w:hAnsi="Arial" w:cs="Arial"/>
          <w:sz w:val="20"/>
          <w:szCs w:val="20"/>
        </w:rPr>
        <w:t>, shall be the venue for any federal action or proceeding arising hereunder in which the State is a party.</w:t>
      </w:r>
    </w:p>
    <w:p w:rsidR="00BA64B6" w:rsidRPr="00BA64B6" w:rsidRDefault="00BA64B6" w:rsidP="00BA64B6">
      <w:pPr>
        <w:jc w:val="both"/>
        <w:rPr>
          <w:rFonts w:ascii="Arial" w:hAnsi="Arial" w:cs="Arial"/>
          <w:sz w:val="20"/>
          <w:szCs w:val="20"/>
        </w:rPr>
      </w:pPr>
    </w:p>
    <w:p w:rsidR="00BA64B6" w:rsidRPr="00BA64B6" w:rsidRDefault="00BA64B6" w:rsidP="00BA64B6">
      <w:pPr>
        <w:jc w:val="both"/>
        <w:rPr>
          <w:rFonts w:ascii="Arial" w:hAnsi="Arial" w:cs="Arial"/>
          <w:sz w:val="20"/>
          <w:szCs w:val="20"/>
        </w:rPr>
      </w:pPr>
      <w:r w:rsidRPr="00BA64B6">
        <w:rPr>
          <w:rFonts w:ascii="Arial" w:hAnsi="Arial" w:cs="Arial"/>
          <w:b/>
          <w:sz w:val="20"/>
          <w:szCs w:val="20"/>
        </w:rPr>
        <w:t>Mandatory Provisions:</w:t>
      </w:r>
      <w:r w:rsidRPr="00BA64B6">
        <w:rPr>
          <w:rFonts w:ascii="Arial" w:hAnsi="Arial" w:cs="Arial"/>
          <w:sz w:val="20"/>
          <w:szCs w:val="20"/>
        </w:rPr>
        <w:t xml:space="preserve">  The provisions found in Contractual Provisions Attachment (DA</w:t>
      </w:r>
      <w:r w:rsidRPr="00BA64B6">
        <w:rPr>
          <w:rFonts w:ascii="Arial" w:hAnsi="Arial" w:cs="Arial"/>
          <w:sz w:val="20"/>
          <w:szCs w:val="20"/>
        </w:rPr>
        <w:noBreakHyphen/>
        <w:t>146a) which is attached are incorporated by reference and made a part of this contract.</w:t>
      </w:r>
    </w:p>
    <w:p w:rsidR="00BA64B6" w:rsidRPr="00BA64B6" w:rsidRDefault="00BA64B6" w:rsidP="00BA64B6">
      <w:pPr>
        <w:jc w:val="both"/>
        <w:rPr>
          <w:rFonts w:ascii="Arial" w:hAnsi="Arial" w:cs="Arial"/>
          <w:sz w:val="20"/>
          <w:szCs w:val="20"/>
        </w:rPr>
      </w:pPr>
    </w:p>
    <w:p w:rsidR="00BA64B6" w:rsidRPr="00BA64B6" w:rsidRDefault="00BA64B6" w:rsidP="00BA64B6">
      <w:pPr>
        <w:jc w:val="both"/>
        <w:rPr>
          <w:rFonts w:ascii="Arial" w:hAnsi="Arial" w:cs="Arial"/>
          <w:sz w:val="20"/>
          <w:szCs w:val="20"/>
        </w:rPr>
      </w:pPr>
      <w:r w:rsidRPr="00BA64B6">
        <w:rPr>
          <w:rFonts w:ascii="Arial" w:hAnsi="Arial" w:cs="Arial"/>
          <w:b/>
          <w:sz w:val="20"/>
          <w:szCs w:val="20"/>
        </w:rPr>
        <w:t>Integration:</w:t>
      </w:r>
      <w:r w:rsidRPr="00BA64B6">
        <w:rPr>
          <w:rFonts w:ascii="Arial" w:hAnsi="Arial" w:cs="Arial"/>
          <w:sz w:val="20"/>
          <w:szCs w:val="20"/>
        </w:rP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BA64B6" w:rsidRDefault="00BA64B6" w:rsidP="00BA64B6">
      <w:pPr>
        <w:jc w:val="both"/>
        <w:rPr>
          <w:rFonts w:ascii="Arial" w:hAnsi="Arial" w:cs="Arial"/>
          <w:sz w:val="20"/>
          <w:szCs w:val="20"/>
        </w:rPr>
      </w:pPr>
    </w:p>
    <w:p w:rsidR="00553801" w:rsidRPr="00BA64B6" w:rsidRDefault="00553801" w:rsidP="00BA64B6">
      <w:pPr>
        <w:jc w:val="both"/>
        <w:rPr>
          <w:rFonts w:ascii="Arial" w:hAnsi="Arial" w:cs="Arial"/>
          <w:sz w:val="20"/>
          <w:szCs w:val="20"/>
        </w:rPr>
      </w:pPr>
    </w:p>
    <w:p w:rsidR="00BA64B6" w:rsidRPr="00BA64B6" w:rsidRDefault="00BA64B6" w:rsidP="00BA64B6">
      <w:pPr>
        <w:jc w:val="both"/>
        <w:rPr>
          <w:rFonts w:ascii="Arial" w:hAnsi="Arial" w:cs="Arial"/>
          <w:sz w:val="20"/>
          <w:szCs w:val="20"/>
        </w:rPr>
      </w:pPr>
      <w:r w:rsidRPr="00BA64B6">
        <w:rPr>
          <w:rFonts w:ascii="Arial" w:hAnsi="Arial" w:cs="Arial"/>
          <w:b/>
          <w:sz w:val="20"/>
          <w:szCs w:val="20"/>
        </w:rPr>
        <w:t>State Credit Card:</w:t>
      </w:r>
      <w:r w:rsidRPr="00BA64B6">
        <w:rPr>
          <w:rFonts w:ascii="Arial" w:hAnsi="Arial" w:cs="Arial"/>
          <w:sz w:val="20"/>
          <w:szCs w:val="20"/>
        </w:rPr>
        <w:t xml:space="preserve">  Presently, many State Agencies use a State of </w:t>
      </w:r>
      <w:smartTag w:uri="urn:schemas-microsoft-com:office:smarttags" w:element="place">
        <w:smartTag w:uri="urn:schemas-microsoft-com:office:smarttags" w:element="State">
          <w:r w:rsidRPr="00BA64B6">
            <w:rPr>
              <w:rFonts w:ascii="Arial" w:hAnsi="Arial" w:cs="Arial"/>
              <w:sz w:val="20"/>
              <w:szCs w:val="20"/>
            </w:rPr>
            <w:t>Kansas Business Procurement Card</w:t>
          </w:r>
        </w:smartTag>
      </w:smartTag>
      <w:r w:rsidRPr="00BA64B6">
        <w:rPr>
          <w:rFonts w:ascii="Arial" w:hAnsi="Arial" w:cs="Arial"/>
          <w:sz w:val="20"/>
          <w:szCs w:val="20"/>
        </w:rPr>
        <w:t xml:space="preserve"> (Visa) in lieu of a state warrant to pay for some of it's purchases.  No additional charges will be allowed for using the card.  Please indicate on the Signature Sheet if you will accept the Business Procurement Card for payment.</w:t>
      </w:r>
    </w:p>
    <w:p w:rsidR="00BA64B6" w:rsidRPr="00BA64B6" w:rsidRDefault="00BA64B6" w:rsidP="00BA64B6">
      <w:pPr>
        <w:jc w:val="both"/>
        <w:rPr>
          <w:rFonts w:ascii="Arial" w:hAnsi="Arial" w:cs="Arial"/>
          <w:sz w:val="20"/>
          <w:szCs w:val="20"/>
        </w:rPr>
      </w:pPr>
    </w:p>
    <w:p w:rsidR="00BA64B6" w:rsidRDefault="00BA64B6" w:rsidP="00BA64B6">
      <w:pPr>
        <w:jc w:val="both"/>
        <w:rPr>
          <w:rFonts w:ascii="Arial" w:hAnsi="Arial" w:cs="Arial"/>
          <w:sz w:val="20"/>
          <w:szCs w:val="20"/>
        </w:rPr>
      </w:pPr>
      <w:r w:rsidRPr="00BA64B6">
        <w:rPr>
          <w:rFonts w:ascii="Arial" w:hAnsi="Arial" w:cs="Arial"/>
          <w:b/>
          <w:sz w:val="20"/>
          <w:szCs w:val="20"/>
        </w:rPr>
        <w:t>Criminal Or Civil Offense Of An Individual Or Entity That Controls A Company Or Organization Or Will Perform Work Under This Contract:</w:t>
      </w:r>
      <w:r w:rsidRPr="00BA64B6">
        <w:rPr>
          <w:rFonts w:ascii="Arial" w:hAnsi="Arial" w:cs="Arial"/>
          <w:sz w:val="20"/>
          <w:szCs w:val="20"/>
        </w:rPr>
        <w:t xml:space="preserve">  Any conviction for a criminal or civil offense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815641" w:rsidRDefault="00815641" w:rsidP="00BA64B6">
      <w:pPr>
        <w:jc w:val="both"/>
        <w:rPr>
          <w:rFonts w:ascii="Arial" w:hAnsi="Arial" w:cs="Arial"/>
          <w:sz w:val="20"/>
          <w:szCs w:val="20"/>
        </w:rPr>
      </w:pPr>
    </w:p>
    <w:p w:rsidR="00815641" w:rsidRPr="00401149" w:rsidRDefault="00815641" w:rsidP="00815641">
      <w:pPr>
        <w:rPr>
          <w:rFonts w:ascii="Arial" w:hAnsi="Arial" w:cs="Arial"/>
          <w:sz w:val="20"/>
          <w:szCs w:val="20"/>
        </w:rPr>
      </w:pPr>
      <w:r w:rsidRPr="00401149">
        <w:rPr>
          <w:rFonts w:ascii="Arial" w:hAnsi="Arial" w:cs="Arial"/>
          <w:b/>
          <w:bCs/>
          <w:sz w:val="20"/>
          <w:szCs w:val="20"/>
        </w:rPr>
        <w:t>Immigration and Reform Control Act of 1986 (IRCA):</w:t>
      </w:r>
      <w:r w:rsidRPr="00401149">
        <w:rPr>
          <w:rFonts w:ascii="Arial" w:hAnsi="Arial" w:cs="Arial"/>
          <w:sz w:val="20"/>
          <w:szCs w:val="20"/>
        </w:rPr>
        <w:t xml:space="preserve"> 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sub-contractors.  The usual method of verification is through the Employment Verification (I-9) form.</w:t>
      </w:r>
    </w:p>
    <w:p w:rsidR="00815641" w:rsidRPr="00401149" w:rsidRDefault="00815641" w:rsidP="00815641">
      <w:pPr>
        <w:rPr>
          <w:rFonts w:ascii="Arial" w:hAnsi="Arial" w:cs="Arial"/>
          <w:sz w:val="20"/>
          <w:szCs w:val="20"/>
        </w:rPr>
      </w:pPr>
    </w:p>
    <w:p w:rsidR="00815641" w:rsidRPr="00401149" w:rsidRDefault="00815641" w:rsidP="00815641">
      <w:pPr>
        <w:rPr>
          <w:rFonts w:ascii="Arial" w:hAnsi="Arial" w:cs="Arial"/>
          <w:sz w:val="20"/>
          <w:szCs w:val="20"/>
        </w:rPr>
      </w:pPr>
      <w:r w:rsidRPr="00401149">
        <w:rPr>
          <w:rFonts w:ascii="Arial" w:hAnsi="Arial" w:cs="Arial"/>
          <w:sz w:val="20"/>
          <w:szCs w:val="20"/>
        </w:rPr>
        <w:t xml:space="preserve">With the submission of this bid, the contractor </w:t>
      </w:r>
      <w:r w:rsidRPr="00401149">
        <w:rPr>
          <w:rFonts w:ascii="Arial" w:hAnsi="Arial" w:cs="Arial"/>
          <w:bCs/>
          <w:sz w:val="20"/>
          <w:szCs w:val="20"/>
        </w:rPr>
        <w:t>hereby certifies</w:t>
      </w:r>
      <w:r w:rsidRPr="00401149">
        <w:rPr>
          <w:rFonts w:ascii="Arial" w:hAnsi="Arial" w:cs="Arial"/>
          <w:sz w:val="20"/>
          <w:szCs w:val="20"/>
        </w:rPr>
        <w:t xml:space="preserve"> without exception that such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w:t>
      </w:r>
    </w:p>
    <w:p w:rsidR="00815641" w:rsidRPr="00401149" w:rsidRDefault="00815641" w:rsidP="00815641">
      <w:pPr>
        <w:rPr>
          <w:rFonts w:ascii="Arial" w:hAnsi="Arial" w:cs="Arial"/>
          <w:sz w:val="20"/>
          <w:szCs w:val="20"/>
        </w:rPr>
      </w:pPr>
    </w:p>
    <w:p w:rsidR="00815641" w:rsidRPr="00401149" w:rsidRDefault="00815641" w:rsidP="00815641">
      <w:pPr>
        <w:rPr>
          <w:rFonts w:ascii="Arial" w:hAnsi="Arial" w:cs="Arial"/>
          <w:sz w:val="20"/>
          <w:szCs w:val="20"/>
        </w:rPr>
      </w:pPr>
      <w:r w:rsidRPr="00401149">
        <w:rPr>
          <w:rFonts w:ascii="Arial" w:hAnsi="Arial" w:cs="Arial"/>
          <w:sz w:val="20"/>
          <w:szCs w:val="20"/>
        </w:rPr>
        <w:t>Unless provided otherwise herein, all contractors are expected to be able to produce to State any documentation or other such evidence to verify Contractor's compliance with any provision, duty, certification or like under the contract.</w:t>
      </w:r>
    </w:p>
    <w:p w:rsidR="00E3241E" w:rsidRDefault="00E3241E" w:rsidP="00BA64B6">
      <w:pPr>
        <w:jc w:val="both"/>
        <w:rPr>
          <w:rFonts w:ascii="Arial" w:hAnsi="Arial" w:cs="Arial"/>
          <w:sz w:val="20"/>
          <w:szCs w:val="20"/>
        </w:rPr>
      </w:pPr>
    </w:p>
    <w:p w:rsidR="00BA64B6" w:rsidRPr="00BA64B6" w:rsidRDefault="00BA64B6" w:rsidP="00BA64B6">
      <w:pPr>
        <w:jc w:val="both"/>
        <w:rPr>
          <w:rFonts w:ascii="Arial" w:hAnsi="Arial" w:cs="Arial"/>
          <w:sz w:val="20"/>
          <w:szCs w:val="20"/>
        </w:rPr>
      </w:pPr>
      <w:r w:rsidRPr="00BA64B6">
        <w:rPr>
          <w:rFonts w:ascii="Arial" w:hAnsi="Arial" w:cs="Arial"/>
          <w:b/>
          <w:sz w:val="20"/>
          <w:szCs w:val="20"/>
        </w:rPr>
        <w:t>Competition:</w:t>
      </w:r>
      <w:r w:rsidRPr="00BA64B6">
        <w:rPr>
          <w:rFonts w:ascii="Arial" w:hAnsi="Arial" w:cs="Arial"/>
          <w:sz w:val="20"/>
          <w:szCs w:val="20"/>
        </w:rPr>
        <w:t xml:space="preserve">  The purpose of this Solicitation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Solicitation.</w:t>
      </w:r>
    </w:p>
    <w:p w:rsidR="00BA64B6" w:rsidRPr="00BA64B6" w:rsidRDefault="00BA64B6" w:rsidP="00BA64B6">
      <w:pPr>
        <w:jc w:val="both"/>
        <w:rPr>
          <w:rFonts w:ascii="Arial" w:hAnsi="Arial" w:cs="Arial"/>
          <w:sz w:val="20"/>
          <w:szCs w:val="20"/>
        </w:rPr>
      </w:pPr>
    </w:p>
    <w:p w:rsidR="00BA64B6" w:rsidRPr="00BA64B6" w:rsidRDefault="00BA64B6" w:rsidP="00BA64B6">
      <w:pPr>
        <w:jc w:val="both"/>
        <w:rPr>
          <w:rFonts w:ascii="Arial" w:hAnsi="Arial" w:cs="Arial"/>
          <w:sz w:val="20"/>
          <w:szCs w:val="20"/>
        </w:rPr>
      </w:pPr>
      <w:r w:rsidRPr="00BA64B6">
        <w:rPr>
          <w:rFonts w:ascii="Arial" w:hAnsi="Arial" w:cs="Arial"/>
          <w:b/>
          <w:sz w:val="20"/>
          <w:szCs w:val="20"/>
        </w:rPr>
        <w:t>Political Subdivisions</w:t>
      </w:r>
      <w:r w:rsidRPr="00BA64B6">
        <w:rPr>
          <w:rFonts w:ascii="Arial" w:hAnsi="Arial" w:cs="Arial"/>
          <w:sz w:val="20"/>
          <w:szCs w:val="20"/>
        </w:rPr>
        <w:t xml:space="preserve">:  Political Subdivisions (City, County, </w:t>
      </w:r>
      <w:smartTag w:uri="urn:schemas-microsoft-com:office:smarttags" w:element="place">
        <w:r w:rsidRPr="00BA64B6">
          <w:rPr>
            <w:rFonts w:ascii="Arial" w:hAnsi="Arial" w:cs="Arial"/>
            <w:sz w:val="20"/>
            <w:szCs w:val="20"/>
          </w:rPr>
          <w:t>School Districts</w:t>
        </w:r>
      </w:smartTag>
      <w:r w:rsidRPr="00BA64B6">
        <w:rPr>
          <w:rFonts w:ascii="Arial" w:hAnsi="Arial" w:cs="Arial"/>
          <w:sz w:val="20"/>
          <w:szCs w:val="20"/>
        </w:rPr>
        <w:t xml:space="preserve"> and etc.) are permitted to utilize contracts administered by the Division of Purchases.  Please indicate on the Signature Sheet one of the following statements:</w:t>
      </w:r>
    </w:p>
    <w:p w:rsidR="00BA64B6" w:rsidRPr="00BA64B6" w:rsidRDefault="00BA64B6" w:rsidP="00BA64B6">
      <w:pPr>
        <w:jc w:val="both"/>
        <w:rPr>
          <w:rFonts w:ascii="Arial" w:hAnsi="Arial" w:cs="Arial"/>
          <w:sz w:val="20"/>
          <w:szCs w:val="20"/>
        </w:rPr>
      </w:pPr>
    </w:p>
    <w:p w:rsidR="00BA64B6" w:rsidRPr="00BA64B6" w:rsidRDefault="00BA64B6" w:rsidP="00BA64B6">
      <w:pPr>
        <w:ind w:left="360" w:hanging="360"/>
        <w:jc w:val="both"/>
        <w:rPr>
          <w:rFonts w:ascii="Arial" w:hAnsi="Arial" w:cs="Arial"/>
          <w:sz w:val="20"/>
          <w:szCs w:val="20"/>
        </w:rPr>
      </w:pPr>
      <w:r w:rsidRPr="00BA64B6">
        <w:rPr>
          <w:rFonts w:ascii="Arial" w:hAnsi="Arial" w:cs="Arial"/>
          <w:sz w:val="20"/>
          <w:szCs w:val="20"/>
        </w:rPr>
        <w:t>(1)</w:t>
      </w:r>
      <w:r w:rsidRPr="00BA64B6">
        <w:rPr>
          <w:rFonts w:ascii="Arial" w:hAnsi="Arial" w:cs="Arial"/>
          <w:sz w:val="20"/>
          <w:szCs w:val="20"/>
        </w:rPr>
        <w:tab/>
        <w:t xml:space="preserve">"This pricing IS available to Political Subdivisions of the State of </w:t>
      </w:r>
      <w:smartTag w:uri="urn:schemas-microsoft-com:office:smarttags" w:element="State">
        <w:smartTag w:uri="urn:schemas-microsoft-com:office:smarttags" w:element="place">
          <w:r w:rsidRPr="00BA64B6">
            <w:rPr>
              <w:rFonts w:ascii="Arial" w:hAnsi="Arial" w:cs="Arial"/>
              <w:sz w:val="20"/>
              <w:szCs w:val="20"/>
            </w:rPr>
            <w:t>Kansas</w:t>
          </w:r>
        </w:smartTag>
      </w:smartTag>
      <w:r w:rsidRPr="00BA64B6">
        <w:rPr>
          <w:rFonts w:ascii="Arial" w:hAnsi="Arial" w:cs="Arial"/>
          <w:sz w:val="20"/>
          <w:szCs w:val="20"/>
        </w:rPr>
        <w:t>";</w:t>
      </w:r>
    </w:p>
    <w:p w:rsidR="00BA64B6" w:rsidRPr="00BA64B6" w:rsidRDefault="00BA64B6" w:rsidP="00BA64B6">
      <w:pPr>
        <w:ind w:left="450" w:hanging="450"/>
        <w:jc w:val="both"/>
        <w:rPr>
          <w:rFonts w:ascii="Arial" w:hAnsi="Arial" w:cs="Arial"/>
          <w:sz w:val="20"/>
          <w:szCs w:val="20"/>
        </w:rPr>
      </w:pPr>
      <w:r w:rsidRPr="00BA64B6">
        <w:rPr>
          <w:rFonts w:ascii="Arial" w:hAnsi="Arial" w:cs="Arial"/>
          <w:sz w:val="20"/>
          <w:szCs w:val="20"/>
        </w:rPr>
        <w:tab/>
        <w:t>or</w:t>
      </w:r>
    </w:p>
    <w:p w:rsidR="00BA64B6" w:rsidRPr="00BA64B6" w:rsidRDefault="00BA64B6" w:rsidP="00BA64B6">
      <w:pPr>
        <w:ind w:left="360" w:hanging="360"/>
        <w:jc w:val="both"/>
        <w:rPr>
          <w:rFonts w:ascii="Arial" w:hAnsi="Arial" w:cs="Arial"/>
          <w:sz w:val="20"/>
          <w:szCs w:val="20"/>
        </w:rPr>
      </w:pPr>
      <w:r w:rsidRPr="00BA64B6">
        <w:rPr>
          <w:rFonts w:ascii="Arial" w:hAnsi="Arial" w:cs="Arial"/>
          <w:sz w:val="20"/>
          <w:szCs w:val="20"/>
        </w:rPr>
        <w:t>(2)</w:t>
      </w:r>
      <w:r w:rsidRPr="00BA64B6">
        <w:rPr>
          <w:rFonts w:ascii="Arial" w:hAnsi="Arial" w:cs="Arial"/>
          <w:sz w:val="20"/>
          <w:szCs w:val="20"/>
        </w:rPr>
        <w:tab/>
        <w:t xml:space="preserve">"This pricing IS NOT available to Political Subdivisions of the State of </w:t>
      </w:r>
      <w:smartTag w:uri="urn:schemas-microsoft-com:office:smarttags" w:element="State">
        <w:smartTag w:uri="urn:schemas-microsoft-com:office:smarttags" w:element="place">
          <w:r w:rsidRPr="00BA64B6">
            <w:rPr>
              <w:rFonts w:ascii="Arial" w:hAnsi="Arial" w:cs="Arial"/>
              <w:sz w:val="20"/>
              <w:szCs w:val="20"/>
            </w:rPr>
            <w:t>Kansas</w:t>
          </w:r>
        </w:smartTag>
      </w:smartTag>
      <w:r w:rsidRPr="00BA64B6">
        <w:rPr>
          <w:rFonts w:ascii="Arial" w:hAnsi="Arial" w:cs="Arial"/>
          <w:sz w:val="20"/>
          <w:szCs w:val="20"/>
        </w:rPr>
        <w:t>".</w:t>
      </w:r>
    </w:p>
    <w:p w:rsidR="00BA64B6" w:rsidRPr="00BA64B6" w:rsidRDefault="00BA64B6" w:rsidP="00BA64B6">
      <w:pPr>
        <w:tabs>
          <w:tab w:val="left" w:pos="720"/>
          <w:tab w:val="left" w:pos="1170"/>
        </w:tabs>
        <w:jc w:val="both"/>
        <w:rPr>
          <w:rFonts w:ascii="Arial" w:hAnsi="Arial" w:cs="Arial"/>
          <w:sz w:val="20"/>
          <w:szCs w:val="20"/>
        </w:rPr>
      </w:pPr>
    </w:p>
    <w:p w:rsidR="00BA64B6" w:rsidRPr="00BA64B6" w:rsidRDefault="00BA64B6" w:rsidP="00BA64B6">
      <w:pPr>
        <w:jc w:val="both"/>
        <w:rPr>
          <w:rFonts w:ascii="Arial" w:hAnsi="Arial" w:cs="Arial"/>
          <w:sz w:val="20"/>
          <w:szCs w:val="20"/>
        </w:rPr>
      </w:pPr>
      <w:r w:rsidRPr="00BA64B6">
        <w:rPr>
          <w:rFonts w:ascii="Arial" w:hAnsi="Arial" w:cs="Arial"/>
          <w:sz w:val="20"/>
          <w:szCs w:val="20"/>
        </w:rPr>
        <w:t>Awards shall not be based on which of these statements is selected. However, conditions included in this contract shall be the same for political subdivisions.</w:t>
      </w:r>
    </w:p>
    <w:p w:rsidR="00BA64B6" w:rsidRPr="00BA64B6" w:rsidRDefault="00BA64B6" w:rsidP="00BA64B6">
      <w:pPr>
        <w:jc w:val="both"/>
        <w:rPr>
          <w:rFonts w:ascii="Arial" w:hAnsi="Arial" w:cs="Arial"/>
          <w:sz w:val="20"/>
          <w:szCs w:val="20"/>
        </w:rPr>
      </w:pPr>
    </w:p>
    <w:p w:rsidR="00BA64B6" w:rsidRPr="00BA64B6" w:rsidRDefault="00BA64B6" w:rsidP="00BA64B6">
      <w:pPr>
        <w:jc w:val="both"/>
        <w:rPr>
          <w:rFonts w:ascii="Arial" w:hAnsi="Arial" w:cs="Arial"/>
          <w:sz w:val="20"/>
          <w:szCs w:val="20"/>
        </w:rPr>
      </w:pPr>
      <w:r w:rsidRPr="00BA64B6">
        <w:rPr>
          <w:rFonts w:ascii="Arial" w:hAnsi="Arial" w:cs="Arial"/>
          <w:sz w:val="20"/>
          <w:szCs w:val="20"/>
        </w:rPr>
        <w:t>The State has no responsibility for payments owed by political subdivisions. The vendor must deal directly with the political subdivision.</w:t>
      </w:r>
    </w:p>
    <w:p w:rsidR="00BA64B6" w:rsidRPr="00BA64B6" w:rsidRDefault="00BA64B6" w:rsidP="00BA64B6">
      <w:pPr>
        <w:jc w:val="both"/>
        <w:rPr>
          <w:rFonts w:ascii="Arial" w:hAnsi="Arial" w:cs="Arial"/>
          <w:sz w:val="20"/>
          <w:szCs w:val="20"/>
        </w:rPr>
      </w:pPr>
    </w:p>
    <w:p w:rsidR="00BA64B6" w:rsidRPr="00BA64B6" w:rsidRDefault="00BA64B6" w:rsidP="00BA64B6">
      <w:pPr>
        <w:jc w:val="both"/>
        <w:rPr>
          <w:rFonts w:ascii="Arial" w:hAnsi="Arial" w:cs="Arial"/>
          <w:sz w:val="20"/>
          <w:szCs w:val="20"/>
        </w:rPr>
      </w:pPr>
      <w:r w:rsidRPr="00BA64B6">
        <w:rPr>
          <w:rFonts w:ascii="Arial" w:hAnsi="Arial" w:cs="Arial"/>
          <w:b/>
          <w:sz w:val="20"/>
          <w:szCs w:val="20"/>
        </w:rPr>
        <w:t>Injunctions:</w:t>
      </w:r>
      <w:r w:rsidRPr="00BA64B6">
        <w:rPr>
          <w:rFonts w:ascii="Arial" w:hAnsi="Arial" w:cs="Arial"/>
          <w:sz w:val="20"/>
          <w:szCs w:val="20"/>
        </w:rPr>
        <w:t xml:space="preserve">  Should </w:t>
      </w:r>
      <w:smartTag w:uri="urn:schemas-microsoft-com:office:smarttags" w:element="State">
        <w:smartTag w:uri="urn:schemas-microsoft-com:office:smarttags" w:element="place">
          <w:r w:rsidRPr="00BA64B6">
            <w:rPr>
              <w:rFonts w:ascii="Arial" w:hAnsi="Arial" w:cs="Arial"/>
              <w:sz w:val="20"/>
              <w:szCs w:val="20"/>
            </w:rPr>
            <w:t>Kansas</w:t>
          </w:r>
        </w:smartTag>
      </w:smartTag>
      <w:r w:rsidRPr="00BA64B6">
        <w:rPr>
          <w:rFonts w:ascii="Arial" w:hAnsi="Arial" w:cs="Arial"/>
          <w:sz w:val="20"/>
          <w:szCs w:val="20"/>
        </w:rPr>
        <w:t xml:space="preserve">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BA64B6" w:rsidRPr="00BA64B6" w:rsidRDefault="00BA64B6" w:rsidP="00BA64B6">
      <w:pPr>
        <w:jc w:val="both"/>
        <w:rPr>
          <w:rFonts w:ascii="Arial" w:hAnsi="Arial" w:cs="Arial"/>
          <w:sz w:val="20"/>
          <w:szCs w:val="20"/>
        </w:rPr>
      </w:pPr>
    </w:p>
    <w:p w:rsidR="00BA64B6" w:rsidRPr="00BA64B6" w:rsidRDefault="00BA64B6" w:rsidP="00BA64B6">
      <w:pPr>
        <w:jc w:val="both"/>
        <w:rPr>
          <w:rFonts w:ascii="Arial" w:hAnsi="Arial" w:cs="Arial"/>
          <w:sz w:val="20"/>
          <w:szCs w:val="20"/>
        </w:rPr>
      </w:pPr>
      <w:r w:rsidRPr="00BA64B6">
        <w:rPr>
          <w:rFonts w:ascii="Arial" w:hAnsi="Arial" w:cs="Arial"/>
          <w:b/>
          <w:sz w:val="20"/>
          <w:szCs w:val="20"/>
        </w:rPr>
        <w:t>Acceptance:</w:t>
      </w:r>
      <w:r w:rsidRPr="00BA64B6">
        <w:rPr>
          <w:rFonts w:ascii="Arial" w:hAnsi="Arial" w:cs="Arial"/>
          <w:sz w:val="20"/>
          <w:szCs w:val="20"/>
        </w:rPr>
        <w:t xml:space="preserve">  No contract provision or use of items by the State shall constitute acceptance or relieve the vendor of liability in respect to any expressed or implied warranties.</w:t>
      </w:r>
    </w:p>
    <w:p w:rsidR="00BA64B6" w:rsidRPr="00BA64B6" w:rsidRDefault="00BA64B6" w:rsidP="00BA64B6">
      <w:pPr>
        <w:jc w:val="both"/>
        <w:rPr>
          <w:rFonts w:ascii="Arial" w:hAnsi="Arial" w:cs="Arial"/>
          <w:sz w:val="20"/>
          <w:szCs w:val="20"/>
        </w:rPr>
      </w:pPr>
    </w:p>
    <w:p w:rsidR="00BA64B6" w:rsidRPr="00BA64B6" w:rsidRDefault="00BA64B6" w:rsidP="00BA64B6">
      <w:pPr>
        <w:jc w:val="both"/>
        <w:rPr>
          <w:rFonts w:ascii="Arial" w:hAnsi="Arial" w:cs="Arial"/>
          <w:sz w:val="20"/>
          <w:szCs w:val="20"/>
        </w:rPr>
      </w:pPr>
      <w:r w:rsidRPr="00BA64B6">
        <w:rPr>
          <w:rFonts w:ascii="Arial" w:hAnsi="Arial" w:cs="Arial"/>
          <w:b/>
          <w:sz w:val="20"/>
          <w:szCs w:val="20"/>
        </w:rPr>
        <w:t>Breach:</w:t>
      </w:r>
      <w:r w:rsidRPr="00BA64B6">
        <w:rPr>
          <w:rFonts w:ascii="Arial" w:hAnsi="Arial" w:cs="Arial"/>
          <w:sz w:val="20"/>
          <w:szCs w:val="20"/>
        </w:rPr>
        <w:t xml:space="preserve">  Waiver or any breach of any contract term or condition shall not be deemed a waiver of any prior or subsequent breach. No contract term or condition shall be held to be waived, modified, or deleted except by a written instrument signed by the parties thereto.</w:t>
      </w:r>
    </w:p>
    <w:p w:rsidR="00BA64B6" w:rsidRDefault="00BA64B6" w:rsidP="00BA64B6">
      <w:pPr>
        <w:jc w:val="both"/>
        <w:rPr>
          <w:rFonts w:ascii="Arial" w:hAnsi="Arial" w:cs="Arial"/>
          <w:sz w:val="20"/>
          <w:szCs w:val="20"/>
        </w:rPr>
      </w:pPr>
    </w:p>
    <w:p w:rsidR="00553801" w:rsidRDefault="00553801" w:rsidP="00BA64B6">
      <w:pPr>
        <w:jc w:val="both"/>
        <w:rPr>
          <w:rFonts w:ascii="Arial" w:hAnsi="Arial" w:cs="Arial"/>
          <w:sz w:val="20"/>
          <w:szCs w:val="20"/>
        </w:rPr>
      </w:pPr>
    </w:p>
    <w:p w:rsidR="00553801" w:rsidRDefault="00553801" w:rsidP="00BA64B6">
      <w:pPr>
        <w:jc w:val="both"/>
        <w:rPr>
          <w:rFonts w:ascii="Arial" w:hAnsi="Arial" w:cs="Arial"/>
          <w:sz w:val="20"/>
          <w:szCs w:val="20"/>
        </w:rPr>
      </w:pPr>
    </w:p>
    <w:p w:rsidR="00553801" w:rsidRPr="00BA64B6" w:rsidRDefault="00553801" w:rsidP="00BA64B6">
      <w:pPr>
        <w:jc w:val="both"/>
        <w:rPr>
          <w:rFonts w:ascii="Arial" w:hAnsi="Arial" w:cs="Arial"/>
          <w:sz w:val="20"/>
          <w:szCs w:val="20"/>
        </w:rPr>
      </w:pPr>
    </w:p>
    <w:p w:rsidR="00BA64B6" w:rsidRPr="00BA64B6" w:rsidRDefault="00BA64B6" w:rsidP="00BA64B6">
      <w:pPr>
        <w:jc w:val="both"/>
        <w:rPr>
          <w:rFonts w:ascii="Arial" w:hAnsi="Arial" w:cs="Arial"/>
          <w:sz w:val="20"/>
          <w:szCs w:val="20"/>
        </w:rPr>
      </w:pPr>
      <w:r w:rsidRPr="00BA64B6">
        <w:rPr>
          <w:rFonts w:ascii="Arial" w:hAnsi="Arial" w:cs="Arial"/>
          <w:sz w:val="20"/>
          <w:szCs w:val="20"/>
        </w:rPr>
        <w:t>If any contract term or condition or application thereof to any person(s) or circumstances is held invalid, such invalidity shall not affect other terms, conditions, or applications which can be given effect without the invalid term, condition or application.  To this end the contract terms and conditions are severable.</w:t>
      </w:r>
    </w:p>
    <w:p w:rsidR="00BA64B6" w:rsidRPr="00BA64B6" w:rsidRDefault="00BA64B6" w:rsidP="00BA64B6">
      <w:pPr>
        <w:jc w:val="both"/>
        <w:rPr>
          <w:rFonts w:ascii="Arial" w:hAnsi="Arial" w:cs="Arial"/>
          <w:sz w:val="20"/>
          <w:szCs w:val="20"/>
        </w:rPr>
      </w:pPr>
    </w:p>
    <w:p w:rsidR="00BA64B6" w:rsidRPr="00BA64B6" w:rsidRDefault="00BA64B6" w:rsidP="00BA64B6">
      <w:pPr>
        <w:jc w:val="both"/>
        <w:rPr>
          <w:rFonts w:ascii="Arial" w:hAnsi="Arial" w:cs="Arial"/>
          <w:sz w:val="20"/>
          <w:szCs w:val="20"/>
        </w:rPr>
      </w:pPr>
      <w:r w:rsidRPr="00BA64B6">
        <w:rPr>
          <w:rFonts w:ascii="Arial" w:hAnsi="Arial" w:cs="Arial"/>
          <w:b/>
          <w:sz w:val="20"/>
          <w:szCs w:val="20"/>
        </w:rPr>
        <w:t>Statutes:</w:t>
      </w:r>
      <w:r w:rsidRPr="00BA64B6">
        <w:rPr>
          <w:rFonts w:ascii="Arial" w:hAnsi="Arial" w:cs="Arial"/>
          <w:sz w:val="20"/>
          <w:szCs w:val="20"/>
        </w:rP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BA64B6" w:rsidRPr="00BA64B6" w:rsidRDefault="00BA64B6" w:rsidP="00BA64B6">
      <w:pPr>
        <w:jc w:val="both"/>
        <w:rPr>
          <w:rFonts w:ascii="Arial" w:hAnsi="Arial" w:cs="Arial"/>
          <w:b/>
          <w:sz w:val="20"/>
          <w:szCs w:val="20"/>
        </w:rPr>
      </w:pPr>
    </w:p>
    <w:p w:rsidR="00BA64B6" w:rsidRPr="00BA64B6" w:rsidRDefault="00BA64B6" w:rsidP="00BA64B6">
      <w:pPr>
        <w:jc w:val="both"/>
        <w:rPr>
          <w:rFonts w:ascii="Arial" w:hAnsi="Arial" w:cs="Arial"/>
          <w:sz w:val="20"/>
          <w:szCs w:val="20"/>
        </w:rPr>
      </w:pPr>
      <w:r w:rsidRPr="00BA64B6">
        <w:rPr>
          <w:rFonts w:ascii="Arial" w:hAnsi="Arial" w:cs="Arial"/>
          <w:b/>
          <w:sz w:val="20"/>
          <w:szCs w:val="20"/>
        </w:rPr>
        <w:t>New Materials, Supplies or Equipment:</w:t>
      </w:r>
      <w:r w:rsidRPr="00BA64B6">
        <w:rPr>
          <w:rFonts w:ascii="Arial" w:hAnsi="Arial" w:cs="Arial"/>
          <w:sz w:val="20"/>
          <w:szCs w:val="20"/>
        </w:rPr>
        <w:t xml:space="preserve">  Unless otherwise specified, all materials, supplies or equipment offered by a vendor shall be new, unused in any regard and of most current design.  All materials, supplies and equipment shall be first class in all respects.  Seconds or flawed items will not be acceptable.  All materials, supplies or equipment shall be suitable for their intended purpose and, unless otherwise specified, fully assembled and ready for use on delivery.</w:t>
      </w:r>
    </w:p>
    <w:p w:rsidR="00BA64B6" w:rsidRPr="00BA64B6" w:rsidRDefault="00BA64B6" w:rsidP="00BA64B6">
      <w:pPr>
        <w:jc w:val="both"/>
        <w:rPr>
          <w:rFonts w:ascii="Arial" w:hAnsi="Arial" w:cs="Arial"/>
          <w:sz w:val="20"/>
          <w:szCs w:val="20"/>
        </w:rPr>
      </w:pPr>
    </w:p>
    <w:p w:rsidR="00BA64B6" w:rsidRPr="00BA64B6" w:rsidRDefault="00BA64B6" w:rsidP="00BA64B6">
      <w:pPr>
        <w:widowControl w:val="0"/>
        <w:tabs>
          <w:tab w:val="left" w:pos="204"/>
        </w:tabs>
        <w:jc w:val="both"/>
        <w:rPr>
          <w:rFonts w:ascii="Arial" w:hAnsi="Arial" w:cs="Arial"/>
          <w:snapToGrid w:val="0"/>
          <w:sz w:val="20"/>
          <w:szCs w:val="20"/>
        </w:rPr>
      </w:pPr>
      <w:r w:rsidRPr="00BA64B6">
        <w:rPr>
          <w:rFonts w:ascii="Arial" w:hAnsi="Arial" w:cs="Arial"/>
          <w:b/>
          <w:snapToGrid w:val="0"/>
          <w:sz w:val="20"/>
          <w:szCs w:val="20"/>
        </w:rPr>
        <w:t>Payment Terms</w:t>
      </w:r>
      <w:r w:rsidRPr="000D13B1">
        <w:rPr>
          <w:rFonts w:ascii="Arial" w:hAnsi="Arial" w:cs="Arial"/>
          <w:b/>
          <w:snapToGrid w:val="0"/>
          <w:sz w:val="20"/>
          <w:szCs w:val="20"/>
        </w:rPr>
        <w:t>:</w:t>
      </w:r>
      <w:r w:rsidRPr="00BA64B6">
        <w:rPr>
          <w:rFonts w:ascii="Arial" w:hAnsi="Arial" w:cs="Arial"/>
          <w:snapToGrid w:val="0"/>
          <w:sz w:val="20"/>
          <w:szCs w:val="20"/>
        </w:rPr>
        <w:t xml:space="preserve">  Unless specified otherwise, Payment Terms are Net 30 days.  Payment date and receipt of order date shall be based upon K.S.A. 75-6403(b). This Statute requires state agencies to pay the full amount due for goods or services on or before the 30</w:t>
      </w:r>
      <w:r w:rsidRPr="00BA64B6">
        <w:rPr>
          <w:rFonts w:ascii="Arial" w:hAnsi="Arial" w:cs="Arial"/>
          <w:snapToGrid w:val="0"/>
          <w:sz w:val="20"/>
          <w:szCs w:val="20"/>
          <w:vertAlign w:val="superscript"/>
        </w:rPr>
        <w:t>th</w:t>
      </w:r>
      <w:r w:rsidRPr="00BA64B6">
        <w:rPr>
          <w:rFonts w:ascii="Arial" w:hAnsi="Arial" w:cs="Arial"/>
          <w:snapToGrid w:val="0"/>
          <w:sz w:val="20"/>
          <w:szCs w:val="20"/>
        </w:rPr>
        <w:t xml:space="preserve"> calendar day after the date the agency receives such goods or services or the bill for the goods and services, whichever is later, unless other provisions for payment are agreed to in writing by the vendor and the state agency. NOTE:  If the 30</w:t>
      </w:r>
      <w:r w:rsidRPr="00BA64B6">
        <w:rPr>
          <w:rFonts w:ascii="Arial" w:hAnsi="Arial" w:cs="Arial"/>
          <w:snapToGrid w:val="0"/>
          <w:sz w:val="20"/>
          <w:szCs w:val="20"/>
          <w:vertAlign w:val="superscript"/>
        </w:rPr>
        <w:t>th</w:t>
      </w:r>
      <w:r w:rsidRPr="00BA64B6">
        <w:rPr>
          <w:rFonts w:ascii="Arial" w:hAnsi="Arial" w:cs="Arial"/>
          <w:snapToGrid w:val="0"/>
          <w:sz w:val="20"/>
          <w:szCs w:val="20"/>
        </w:rPr>
        <w:t xml:space="preserve"> calendar day noted above falls on a Saturday, Sunday, or legal holiday, the following workday will become the required payment date.</w:t>
      </w:r>
    </w:p>
    <w:p w:rsidR="00BA64B6" w:rsidRPr="00BA64B6" w:rsidRDefault="00BA64B6" w:rsidP="00BA64B6">
      <w:pPr>
        <w:widowControl w:val="0"/>
        <w:tabs>
          <w:tab w:val="left" w:pos="204"/>
        </w:tabs>
        <w:jc w:val="both"/>
        <w:rPr>
          <w:rFonts w:ascii="Arial" w:hAnsi="Arial" w:cs="Arial"/>
          <w:snapToGrid w:val="0"/>
          <w:sz w:val="20"/>
          <w:szCs w:val="20"/>
        </w:rPr>
      </w:pPr>
    </w:p>
    <w:p w:rsidR="00BA64B6" w:rsidRPr="00BA64B6" w:rsidRDefault="00BA64B6" w:rsidP="00BA64B6">
      <w:pPr>
        <w:widowControl w:val="0"/>
        <w:tabs>
          <w:tab w:val="left" w:pos="204"/>
        </w:tabs>
        <w:jc w:val="both"/>
        <w:rPr>
          <w:rFonts w:ascii="Arial" w:hAnsi="Arial" w:cs="Arial"/>
          <w:snapToGrid w:val="0"/>
          <w:sz w:val="20"/>
          <w:szCs w:val="20"/>
        </w:rPr>
      </w:pPr>
      <w:r w:rsidRPr="00BA64B6">
        <w:rPr>
          <w:rFonts w:ascii="Arial" w:hAnsi="Arial" w:cs="Arial"/>
          <w:snapToGrid w:val="0"/>
          <w:sz w:val="20"/>
          <w:szCs w:val="20"/>
        </w:rPr>
        <w:t>The statute further defines the date goods or services are received as the date such goods or services are completely delivered and finally accepted by the state agency. The date the payment is made by the state agency is defined as the date on which the warrant or check for such payment is dated, i.e. warrant issue date.</w:t>
      </w:r>
    </w:p>
    <w:p w:rsidR="00BA64B6" w:rsidRPr="00BA64B6" w:rsidRDefault="00BA64B6" w:rsidP="00BA64B6">
      <w:pPr>
        <w:jc w:val="both"/>
        <w:rPr>
          <w:rFonts w:ascii="Arial" w:hAnsi="Arial" w:cs="Arial"/>
          <w:sz w:val="20"/>
          <w:szCs w:val="20"/>
        </w:rPr>
      </w:pPr>
    </w:p>
    <w:p w:rsidR="00BA64B6" w:rsidRPr="00BA64B6" w:rsidRDefault="00BA64B6" w:rsidP="00BA64B6">
      <w:pPr>
        <w:pStyle w:val="Header"/>
        <w:tabs>
          <w:tab w:val="clear" w:pos="4320"/>
          <w:tab w:val="clear" w:pos="8640"/>
        </w:tabs>
        <w:rPr>
          <w:rFonts w:ascii="Arial" w:hAnsi="Arial" w:cs="Arial"/>
        </w:rPr>
      </w:pPr>
      <w:r w:rsidRPr="00BA64B6">
        <w:rPr>
          <w:rFonts w:ascii="Arial" w:hAnsi="Arial" w:cs="Arial"/>
        </w:rPr>
        <w:br w:type="page"/>
      </w:r>
    </w:p>
    <w:p w:rsidR="00BA64B6" w:rsidRPr="00553801" w:rsidRDefault="00BA64B6" w:rsidP="00BA64B6">
      <w:pPr>
        <w:jc w:val="center"/>
        <w:rPr>
          <w:rFonts w:ascii="Arial" w:hAnsi="Arial" w:cs="Arial"/>
          <w:b/>
          <w:sz w:val="22"/>
          <w:szCs w:val="22"/>
        </w:rPr>
      </w:pPr>
      <w:r w:rsidRPr="00553801">
        <w:rPr>
          <w:rFonts w:ascii="Arial" w:hAnsi="Arial" w:cs="Arial"/>
          <w:b/>
          <w:sz w:val="22"/>
          <w:szCs w:val="22"/>
        </w:rPr>
        <w:t>SECTION IV</w:t>
      </w:r>
    </w:p>
    <w:p w:rsidR="00BA64B6" w:rsidRPr="00553801" w:rsidRDefault="00BA64B6" w:rsidP="00BA64B6">
      <w:pPr>
        <w:jc w:val="center"/>
        <w:rPr>
          <w:rFonts w:ascii="Arial" w:hAnsi="Arial" w:cs="Arial"/>
          <w:b/>
          <w:sz w:val="22"/>
          <w:szCs w:val="22"/>
        </w:rPr>
      </w:pPr>
      <w:r w:rsidRPr="00553801">
        <w:rPr>
          <w:rFonts w:ascii="Arial" w:hAnsi="Arial" w:cs="Arial"/>
          <w:b/>
          <w:sz w:val="22"/>
          <w:szCs w:val="22"/>
        </w:rPr>
        <w:t>SPECIAL PROVISIONS</w:t>
      </w:r>
    </w:p>
    <w:p w:rsidR="00BA64B6" w:rsidRPr="00BA64B6" w:rsidRDefault="00BA64B6" w:rsidP="00BA64B6">
      <w:pPr>
        <w:rPr>
          <w:rFonts w:ascii="Arial" w:hAnsi="Arial" w:cs="Arial"/>
          <w:b/>
          <w:sz w:val="20"/>
          <w:szCs w:val="20"/>
        </w:rPr>
      </w:pPr>
    </w:p>
    <w:p w:rsidR="00BA64B6" w:rsidRPr="00BA64B6" w:rsidRDefault="00BA64B6" w:rsidP="00BA64B6">
      <w:pPr>
        <w:jc w:val="both"/>
        <w:rPr>
          <w:rFonts w:ascii="Arial" w:hAnsi="Arial" w:cs="Arial"/>
          <w:sz w:val="20"/>
          <w:szCs w:val="20"/>
        </w:rPr>
      </w:pPr>
      <w:r w:rsidRPr="00BA64B6">
        <w:rPr>
          <w:rFonts w:ascii="Arial" w:hAnsi="Arial" w:cs="Arial"/>
          <w:b/>
          <w:sz w:val="20"/>
          <w:szCs w:val="20"/>
        </w:rPr>
        <w:t>Subcontractors:</w:t>
      </w:r>
      <w:r w:rsidRPr="00BA64B6">
        <w:rPr>
          <w:rFonts w:ascii="Arial" w:hAnsi="Arial" w:cs="Arial"/>
          <w:sz w:val="20"/>
          <w:szCs w:val="20"/>
        </w:rPr>
        <w:t xml:space="preserve">  The contractor shall be the sole source of contact for the contract.  The State will not subcontract any work under the contract to any other firm and will not deal with any subcontractors.  The Contractor is totally responsible for all actions and work performed by its subcontractors.  All terms, conditions and requirements of the contract shall apply without qualification to any services performed or goods provided by any subcontractor.</w:t>
      </w:r>
    </w:p>
    <w:p w:rsidR="00BA64B6" w:rsidRPr="00BA64B6" w:rsidRDefault="00BA64B6" w:rsidP="00BA64B6">
      <w:pPr>
        <w:jc w:val="both"/>
        <w:rPr>
          <w:rFonts w:ascii="Arial" w:hAnsi="Arial" w:cs="Arial"/>
          <w:sz w:val="20"/>
          <w:szCs w:val="20"/>
        </w:rPr>
      </w:pPr>
    </w:p>
    <w:p w:rsidR="00BA64B6" w:rsidRPr="00BA64B6" w:rsidRDefault="00BA64B6" w:rsidP="00BA64B6">
      <w:pPr>
        <w:jc w:val="both"/>
        <w:rPr>
          <w:rFonts w:ascii="Arial" w:hAnsi="Arial" w:cs="Arial"/>
          <w:sz w:val="20"/>
          <w:szCs w:val="20"/>
        </w:rPr>
      </w:pPr>
      <w:r w:rsidRPr="00BA64B6">
        <w:rPr>
          <w:rFonts w:ascii="Arial" w:hAnsi="Arial" w:cs="Arial"/>
          <w:b/>
          <w:sz w:val="20"/>
          <w:szCs w:val="20"/>
        </w:rPr>
        <w:t>Payment</w:t>
      </w:r>
      <w:r w:rsidRPr="00BA64B6">
        <w:rPr>
          <w:rFonts w:ascii="Arial" w:hAnsi="Arial" w:cs="Arial"/>
          <w:sz w:val="20"/>
          <w:szCs w:val="20"/>
        </w:rPr>
        <w:t>:  Payment shall be made after receipt of goods or services in agreement with Kansas Law.  Payments shall not be made for costs or items not listed in the vendor's bid response.</w:t>
      </w:r>
    </w:p>
    <w:p w:rsidR="00BA64B6" w:rsidRPr="00BA64B6" w:rsidRDefault="00BA64B6" w:rsidP="00BA64B6">
      <w:pPr>
        <w:tabs>
          <w:tab w:val="left" w:pos="720"/>
        </w:tabs>
        <w:ind w:left="720" w:hanging="720"/>
        <w:jc w:val="both"/>
        <w:rPr>
          <w:rFonts w:ascii="Arial" w:hAnsi="Arial" w:cs="Arial"/>
          <w:sz w:val="20"/>
          <w:szCs w:val="20"/>
        </w:rPr>
      </w:pPr>
    </w:p>
    <w:p w:rsidR="00BA64B6" w:rsidRPr="00BA64B6" w:rsidRDefault="00BA64B6" w:rsidP="00BA64B6">
      <w:pPr>
        <w:jc w:val="both"/>
        <w:rPr>
          <w:rFonts w:ascii="Arial" w:hAnsi="Arial" w:cs="Arial"/>
          <w:sz w:val="20"/>
          <w:szCs w:val="20"/>
        </w:rPr>
      </w:pPr>
      <w:r w:rsidRPr="00BA64B6">
        <w:rPr>
          <w:rFonts w:ascii="Arial" w:hAnsi="Arial" w:cs="Arial"/>
          <w:b/>
          <w:sz w:val="20"/>
          <w:szCs w:val="20"/>
        </w:rPr>
        <w:t>Invoices:</w:t>
      </w:r>
      <w:r w:rsidRPr="00BA64B6">
        <w:rPr>
          <w:rFonts w:ascii="Arial" w:hAnsi="Arial" w:cs="Arial"/>
          <w:sz w:val="20"/>
          <w:szCs w:val="20"/>
        </w:rPr>
        <w:t xml:space="preserve">  Each purchase order must be individually invoiced.  Invoices shall be forwarded to the using agency in duplicate and shall state the following:</w:t>
      </w:r>
    </w:p>
    <w:p w:rsidR="00BA64B6" w:rsidRPr="00BA64B6" w:rsidRDefault="00BA64B6" w:rsidP="00BA64B6">
      <w:pPr>
        <w:tabs>
          <w:tab w:val="left" w:pos="1620"/>
        </w:tabs>
        <w:jc w:val="both"/>
        <w:rPr>
          <w:rFonts w:ascii="Arial" w:hAnsi="Arial" w:cs="Arial"/>
          <w:sz w:val="20"/>
          <w:szCs w:val="20"/>
        </w:rPr>
      </w:pPr>
    </w:p>
    <w:p w:rsidR="00BA64B6" w:rsidRPr="00BA64B6" w:rsidRDefault="00BA64B6" w:rsidP="00BA64B6">
      <w:pPr>
        <w:pStyle w:val="BodyText2"/>
        <w:tabs>
          <w:tab w:val="left" w:pos="360"/>
        </w:tabs>
        <w:rPr>
          <w:rFonts w:cs="Arial"/>
          <w:szCs w:val="20"/>
        </w:rPr>
      </w:pPr>
      <w:r w:rsidRPr="00BA64B6">
        <w:rPr>
          <w:rFonts w:cs="Arial"/>
          <w:szCs w:val="20"/>
        </w:rPr>
        <w:t>1.</w:t>
      </w:r>
      <w:r w:rsidRPr="00BA64B6">
        <w:rPr>
          <w:rFonts w:cs="Arial"/>
          <w:szCs w:val="20"/>
        </w:rPr>
        <w:tab/>
        <w:t>date of invoice.</w:t>
      </w:r>
    </w:p>
    <w:p w:rsidR="00BA64B6" w:rsidRPr="00BA64B6" w:rsidRDefault="00BA64B6" w:rsidP="00BA64B6">
      <w:pPr>
        <w:tabs>
          <w:tab w:val="left" w:pos="360"/>
        </w:tabs>
        <w:jc w:val="both"/>
        <w:rPr>
          <w:rFonts w:ascii="Arial" w:hAnsi="Arial" w:cs="Arial"/>
          <w:sz w:val="20"/>
          <w:szCs w:val="20"/>
        </w:rPr>
      </w:pPr>
      <w:r w:rsidRPr="00BA64B6">
        <w:rPr>
          <w:rFonts w:ascii="Arial" w:hAnsi="Arial" w:cs="Arial"/>
          <w:sz w:val="20"/>
          <w:szCs w:val="20"/>
        </w:rPr>
        <w:t>2.</w:t>
      </w:r>
      <w:r w:rsidRPr="00BA64B6">
        <w:rPr>
          <w:rFonts w:ascii="Arial" w:hAnsi="Arial" w:cs="Arial"/>
          <w:sz w:val="20"/>
          <w:szCs w:val="20"/>
        </w:rPr>
        <w:tab/>
        <w:t>date of shipment (or completion of work);</w:t>
      </w:r>
    </w:p>
    <w:p w:rsidR="00BA64B6" w:rsidRPr="00BA64B6" w:rsidRDefault="00BA64B6" w:rsidP="00BA64B6">
      <w:pPr>
        <w:tabs>
          <w:tab w:val="left" w:pos="360"/>
        </w:tabs>
        <w:jc w:val="both"/>
        <w:rPr>
          <w:rFonts w:ascii="Arial" w:hAnsi="Arial" w:cs="Arial"/>
          <w:sz w:val="20"/>
          <w:szCs w:val="20"/>
        </w:rPr>
      </w:pPr>
      <w:r w:rsidRPr="00BA64B6">
        <w:rPr>
          <w:rFonts w:ascii="Arial" w:hAnsi="Arial" w:cs="Arial"/>
          <w:sz w:val="20"/>
          <w:szCs w:val="20"/>
        </w:rPr>
        <w:t>3.</w:t>
      </w:r>
      <w:r w:rsidRPr="00BA64B6">
        <w:rPr>
          <w:rFonts w:ascii="Arial" w:hAnsi="Arial" w:cs="Arial"/>
          <w:sz w:val="20"/>
          <w:szCs w:val="20"/>
        </w:rPr>
        <w:tab/>
        <w:t>purchase order number and contract number;</w:t>
      </w:r>
    </w:p>
    <w:p w:rsidR="00BA64B6" w:rsidRPr="00BA64B6" w:rsidRDefault="00BA64B6" w:rsidP="00BA64B6">
      <w:pPr>
        <w:tabs>
          <w:tab w:val="left" w:pos="360"/>
        </w:tabs>
        <w:jc w:val="both"/>
        <w:rPr>
          <w:rFonts w:ascii="Arial" w:hAnsi="Arial" w:cs="Arial"/>
          <w:sz w:val="20"/>
          <w:szCs w:val="20"/>
        </w:rPr>
      </w:pPr>
      <w:r w:rsidRPr="00BA64B6">
        <w:rPr>
          <w:rFonts w:ascii="Arial" w:hAnsi="Arial" w:cs="Arial"/>
          <w:sz w:val="20"/>
          <w:szCs w:val="20"/>
        </w:rPr>
        <w:t>4.</w:t>
      </w:r>
      <w:r w:rsidRPr="00BA64B6">
        <w:rPr>
          <w:rFonts w:ascii="Arial" w:hAnsi="Arial" w:cs="Arial"/>
          <w:sz w:val="20"/>
          <w:szCs w:val="20"/>
        </w:rPr>
        <w:tab/>
        <w:t>itemization of all applicable charges; and</w:t>
      </w:r>
    </w:p>
    <w:p w:rsidR="00BA64B6" w:rsidRPr="00BA64B6" w:rsidRDefault="00BA64B6" w:rsidP="00BA64B6">
      <w:pPr>
        <w:tabs>
          <w:tab w:val="left" w:pos="360"/>
        </w:tabs>
        <w:jc w:val="both"/>
        <w:rPr>
          <w:rFonts w:ascii="Arial" w:hAnsi="Arial" w:cs="Arial"/>
          <w:sz w:val="20"/>
          <w:szCs w:val="20"/>
        </w:rPr>
      </w:pPr>
      <w:r w:rsidRPr="00BA64B6">
        <w:rPr>
          <w:rFonts w:ascii="Arial" w:hAnsi="Arial" w:cs="Arial"/>
          <w:sz w:val="20"/>
          <w:szCs w:val="20"/>
        </w:rPr>
        <w:t>5.</w:t>
      </w:r>
      <w:r w:rsidRPr="00BA64B6">
        <w:rPr>
          <w:rFonts w:ascii="Arial" w:hAnsi="Arial" w:cs="Arial"/>
          <w:sz w:val="20"/>
          <w:szCs w:val="20"/>
        </w:rPr>
        <w:tab/>
        <w:t>net amount due.</w:t>
      </w:r>
    </w:p>
    <w:p w:rsidR="00BA64B6" w:rsidRPr="00BA64B6" w:rsidRDefault="00BA64B6" w:rsidP="00BA64B6">
      <w:pPr>
        <w:jc w:val="both"/>
        <w:rPr>
          <w:rFonts w:ascii="Arial" w:hAnsi="Arial" w:cs="Arial"/>
          <w:sz w:val="20"/>
          <w:szCs w:val="20"/>
        </w:rPr>
      </w:pPr>
    </w:p>
    <w:p w:rsidR="00BA64B6" w:rsidRPr="00BA64B6" w:rsidRDefault="00BA64B6" w:rsidP="00BA64B6">
      <w:pPr>
        <w:jc w:val="both"/>
        <w:rPr>
          <w:rFonts w:ascii="Arial" w:hAnsi="Arial" w:cs="Arial"/>
          <w:snapToGrid w:val="0"/>
          <w:sz w:val="20"/>
          <w:szCs w:val="20"/>
        </w:rPr>
      </w:pPr>
      <w:r w:rsidRPr="00BA64B6">
        <w:rPr>
          <w:rFonts w:ascii="Arial" w:hAnsi="Arial" w:cs="Arial"/>
          <w:b/>
          <w:snapToGrid w:val="0"/>
          <w:sz w:val="20"/>
          <w:szCs w:val="20"/>
        </w:rPr>
        <w:t>Administrative Fee:</w:t>
      </w:r>
      <w:r w:rsidRPr="00BA64B6">
        <w:rPr>
          <w:rFonts w:ascii="Arial" w:hAnsi="Arial" w:cs="Arial"/>
          <w:snapToGrid w:val="0"/>
          <w:sz w:val="20"/>
          <w:szCs w:val="20"/>
        </w:rPr>
        <w:t xml:space="preserve">  Vendor(s) must pay a 1/2% Administrative Fee on all purchases (including political subdivisions) made against this contract.  </w:t>
      </w:r>
      <w:r w:rsidRPr="00BA64B6">
        <w:rPr>
          <w:rFonts w:ascii="Arial" w:hAnsi="Arial" w:cs="Arial"/>
          <w:b/>
          <w:snapToGrid w:val="0"/>
          <w:sz w:val="20"/>
          <w:szCs w:val="20"/>
        </w:rPr>
        <w:t xml:space="preserve">The fee is to be included in the cost (bid price) of the goods or services.  </w:t>
      </w:r>
      <w:r w:rsidRPr="00BA64B6">
        <w:rPr>
          <w:rFonts w:ascii="Arial" w:hAnsi="Arial" w:cs="Arial"/>
          <w:snapToGrid w:val="0"/>
          <w:sz w:val="20"/>
          <w:szCs w:val="20"/>
        </w:rPr>
        <w:t xml:space="preserve">The Administrative Fee is to be based upon the total dollars invoiced under the contract.  The Administrative Fee shall be made in check form, payable to the “State of </w:t>
      </w:r>
      <w:smartTag w:uri="urn:schemas-microsoft-com:office:smarttags" w:element="State">
        <w:smartTag w:uri="urn:schemas-microsoft-com:office:smarttags" w:element="place">
          <w:r w:rsidRPr="00BA64B6">
            <w:rPr>
              <w:rFonts w:ascii="Arial" w:hAnsi="Arial" w:cs="Arial"/>
              <w:snapToGrid w:val="0"/>
              <w:sz w:val="20"/>
              <w:szCs w:val="20"/>
            </w:rPr>
            <w:t>Kansas</w:t>
          </w:r>
        </w:smartTag>
      </w:smartTag>
      <w:r w:rsidRPr="00BA64B6">
        <w:rPr>
          <w:rFonts w:ascii="Arial" w:hAnsi="Arial" w:cs="Arial"/>
          <w:snapToGrid w:val="0"/>
          <w:sz w:val="20"/>
          <w:szCs w:val="20"/>
        </w:rPr>
        <w:t xml:space="preserve"> - Division of Purchases” and must be paid within 30 days following the end of each quarter.</w:t>
      </w:r>
    </w:p>
    <w:p w:rsidR="00BA64B6" w:rsidRPr="00BA64B6" w:rsidRDefault="00BA64B6" w:rsidP="00BA64B6">
      <w:pPr>
        <w:jc w:val="both"/>
        <w:rPr>
          <w:rFonts w:ascii="Arial" w:hAnsi="Arial" w:cs="Arial"/>
          <w:b/>
          <w:sz w:val="20"/>
          <w:szCs w:val="20"/>
        </w:rPr>
      </w:pPr>
    </w:p>
    <w:p w:rsidR="00BA64B6" w:rsidRPr="00BA64B6" w:rsidRDefault="00BA64B6" w:rsidP="00BA64B6">
      <w:pPr>
        <w:jc w:val="both"/>
        <w:rPr>
          <w:rFonts w:ascii="Arial" w:hAnsi="Arial" w:cs="Arial"/>
          <w:sz w:val="20"/>
          <w:szCs w:val="20"/>
        </w:rPr>
      </w:pPr>
      <w:r w:rsidRPr="00BA64B6">
        <w:rPr>
          <w:rFonts w:ascii="Arial" w:hAnsi="Arial" w:cs="Arial"/>
          <w:b/>
          <w:sz w:val="20"/>
          <w:szCs w:val="20"/>
        </w:rPr>
        <w:t>Contract Price:</w:t>
      </w:r>
      <w:r w:rsidRPr="00BA64B6">
        <w:rPr>
          <w:rFonts w:ascii="Arial" w:hAnsi="Arial" w:cs="Arial"/>
          <w:sz w:val="20"/>
          <w:szCs w:val="20"/>
        </w:rPr>
        <w:t xml:space="preserve">  Statewide contracts are awarded by the Division of Purchases to take advantage of volume discount pricing for goods and services that have a recurring demand from one or more agencies.  However, if a state agency locates a vendor that can provide the </w:t>
      </w:r>
      <w:r w:rsidRPr="00BA64B6">
        <w:rPr>
          <w:rFonts w:ascii="Arial" w:hAnsi="Arial" w:cs="Arial"/>
          <w:b/>
          <w:sz w:val="20"/>
          <w:szCs w:val="20"/>
          <w:u w:val="single"/>
        </w:rPr>
        <w:t>identical item</w:t>
      </w:r>
      <w:r w:rsidRPr="00BA64B6">
        <w:rPr>
          <w:rFonts w:ascii="Arial" w:hAnsi="Arial" w:cs="Arial"/>
          <w:sz w:val="20"/>
          <w:szCs w:val="20"/>
        </w:rPr>
        <w:t xml:space="preserve"> at a </w:t>
      </w:r>
      <w:r w:rsidRPr="00BA64B6">
        <w:rPr>
          <w:rFonts w:ascii="Arial" w:hAnsi="Arial" w:cs="Arial"/>
          <w:b/>
          <w:sz w:val="20"/>
          <w:szCs w:val="20"/>
          <w:u w:val="single"/>
        </w:rPr>
        <w:t>lower price</w:t>
      </w:r>
      <w:r w:rsidRPr="00BA64B6">
        <w:rPr>
          <w:rFonts w:ascii="Arial" w:hAnsi="Arial" w:cs="Arial"/>
          <w:sz w:val="20"/>
          <w:szCs w:val="20"/>
        </w:rPr>
        <w:t>, a waiver to "buy off state contract" may be granted by the Division of Purchases.</w:t>
      </w:r>
    </w:p>
    <w:p w:rsidR="00BA64B6" w:rsidRPr="00BA64B6" w:rsidRDefault="00BA64B6" w:rsidP="00BA64B6">
      <w:pPr>
        <w:jc w:val="both"/>
        <w:rPr>
          <w:rFonts w:ascii="Arial" w:hAnsi="Arial" w:cs="Arial"/>
          <w:sz w:val="20"/>
          <w:szCs w:val="20"/>
        </w:rPr>
      </w:pPr>
    </w:p>
    <w:p w:rsidR="00BA64B6" w:rsidRPr="00BA64B6" w:rsidRDefault="00BA64B6" w:rsidP="00BA64B6">
      <w:pPr>
        <w:tabs>
          <w:tab w:val="left" w:pos="-1080"/>
          <w:tab w:val="left" w:pos="-720"/>
        </w:tabs>
        <w:jc w:val="both"/>
        <w:rPr>
          <w:rFonts w:ascii="Arial" w:hAnsi="Arial" w:cs="Arial"/>
          <w:sz w:val="20"/>
          <w:szCs w:val="20"/>
        </w:rPr>
      </w:pPr>
      <w:r w:rsidRPr="00BA64B6">
        <w:rPr>
          <w:rFonts w:ascii="Arial" w:hAnsi="Arial" w:cs="Arial"/>
          <w:b/>
          <w:sz w:val="20"/>
          <w:szCs w:val="20"/>
        </w:rPr>
        <w:t>On-Site Inspection</w:t>
      </w:r>
      <w:r w:rsidRPr="000D13B1">
        <w:rPr>
          <w:rFonts w:ascii="Arial" w:hAnsi="Arial" w:cs="Arial"/>
          <w:b/>
          <w:sz w:val="20"/>
          <w:szCs w:val="20"/>
        </w:rPr>
        <w:t>:</w:t>
      </w:r>
      <w:r w:rsidRPr="00BA64B6">
        <w:rPr>
          <w:rFonts w:ascii="Arial" w:hAnsi="Arial" w:cs="Arial"/>
          <w:sz w:val="20"/>
          <w:szCs w:val="20"/>
        </w:rPr>
        <w:t xml:space="preserve">  Failure to adequately inspect the premises shall not relieve the successful vendor from furnishing without additional cost to the State any materials, equipment, supplies or labor that may be required to carry out the intent of this Solicitation.  Submission of a bid response shall be construed as evidence that the vendor has made necessary examination, inspection and investigation. Failure to properly inspect the site may result in rejection of the vendor's bid response.</w:t>
      </w:r>
    </w:p>
    <w:p w:rsidR="00BA64B6" w:rsidRPr="00BA64B6" w:rsidRDefault="00BA64B6" w:rsidP="00BA64B6">
      <w:pPr>
        <w:tabs>
          <w:tab w:val="left" w:pos="-1080"/>
          <w:tab w:val="left" w:pos="-720"/>
        </w:tabs>
        <w:jc w:val="both"/>
        <w:rPr>
          <w:rFonts w:ascii="Arial" w:hAnsi="Arial" w:cs="Arial"/>
          <w:sz w:val="20"/>
          <w:szCs w:val="20"/>
        </w:rPr>
      </w:pPr>
    </w:p>
    <w:p w:rsidR="00BA64B6" w:rsidRPr="00BA64B6" w:rsidRDefault="00BA64B6" w:rsidP="00BA64B6">
      <w:pPr>
        <w:jc w:val="both"/>
        <w:rPr>
          <w:rFonts w:ascii="Arial" w:hAnsi="Arial" w:cs="Arial"/>
          <w:sz w:val="20"/>
          <w:szCs w:val="20"/>
        </w:rPr>
      </w:pPr>
      <w:r w:rsidRPr="00BA64B6">
        <w:rPr>
          <w:rFonts w:ascii="Arial" w:hAnsi="Arial" w:cs="Arial"/>
          <w:b/>
          <w:sz w:val="20"/>
          <w:szCs w:val="20"/>
        </w:rPr>
        <w:t>Shipping and F.O.B. Point:</w:t>
      </w:r>
      <w:r w:rsidRPr="00BA64B6">
        <w:rPr>
          <w:rFonts w:ascii="Arial" w:hAnsi="Arial" w:cs="Arial"/>
          <w:sz w:val="20"/>
          <w:szCs w:val="20"/>
        </w:rPr>
        <w:t xml:space="preserve">  Unless otherwise specified, bid prices shall be F.O.B. DESTINATION, PREPAID AND ALLOWED (included in the price bid), which means delivered to a state agency's receiving dock or other designated point as specified in this Solicitation without additional charge.  Shipments shall be made in order to arrive at the destination at a satisfactory time for unloading during regular working hours between 8:00 a.m. and 4:30 p.m., Monday through Friday, except holidays.</w:t>
      </w:r>
    </w:p>
    <w:p w:rsidR="00BA64B6" w:rsidRPr="00BA64B6" w:rsidRDefault="00BA64B6" w:rsidP="00BA64B6">
      <w:pPr>
        <w:jc w:val="both"/>
        <w:rPr>
          <w:rFonts w:ascii="Arial" w:hAnsi="Arial" w:cs="Arial"/>
          <w:sz w:val="20"/>
          <w:szCs w:val="20"/>
        </w:rPr>
      </w:pPr>
    </w:p>
    <w:p w:rsidR="00BA64B6" w:rsidRPr="00BA64B6" w:rsidRDefault="00BA64B6" w:rsidP="00BA64B6">
      <w:pPr>
        <w:jc w:val="both"/>
        <w:rPr>
          <w:rFonts w:ascii="Arial" w:hAnsi="Arial" w:cs="Arial"/>
          <w:sz w:val="20"/>
          <w:szCs w:val="20"/>
        </w:rPr>
      </w:pPr>
      <w:r w:rsidRPr="00BA64B6">
        <w:rPr>
          <w:rFonts w:ascii="Arial" w:hAnsi="Arial" w:cs="Arial"/>
          <w:b/>
          <w:sz w:val="20"/>
          <w:szCs w:val="20"/>
        </w:rPr>
        <w:t>Deliveries:</w:t>
      </w:r>
      <w:r w:rsidRPr="00BA64B6">
        <w:rPr>
          <w:rFonts w:ascii="Arial" w:hAnsi="Arial" w:cs="Arial"/>
          <w:sz w:val="20"/>
          <w:szCs w:val="20"/>
        </w:rPr>
        <w:t xml:space="preserve">  All orders shall be shipped FOB destination, prepaid and allowed, within SEVEN (7) business days of receipt of a purchase order. Deliveries must be clearly marked with the purchase order number. If delays in delivery are anticipated, the Contractor shall immediately notify the ordering agency of the revised delivery date or partial delivery date. The order may be canceled if delivery time is unsatisfactory. The Contractor shall inform the Division of Purchases of any supply or delivery problems. Continued delivery problems may result in termination of the contract.</w:t>
      </w:r>
    </w:p>
    <w:p w:rsidR="00BA64B6" w:rsidRPr="00BA64B6" w:rsidRDefault="00BA64B6" w:rsidP="00BA64B6">
      <w:pPr>
        <w:jc w:val="both"/>
        <w:rPr>
          <w:rFonts w:ascii="Arial" w:hAnsi="Arial" w:cs="Arial"/>
          <w:sz w:val="20"/>
          <w:szCs w:val="20"/>
        </w:rPr>
      </w:pPr>
    </w:p>
    <w:p w:rsidR="00BA64B6" w:rsidRPr="00BA64B6" w:rsidRDefault="00BA64B6" w:rsidP="00BA64B6">
      <w:pPr>
        <w:jc w:val="both"/>
        <w:rPr>
          <w:rFonts w:ascii="Arial" w:hAnsi="Arial" w:cs="Arial"/>
          <w:sz w:val="20"/>
          <w:szCs w:val="20"/>
        </w:rPr>
      </w:pPr>
      <w:r w:rsidRPr="00BA64B6">
        <w:rPr>
          <w:rFonts w:ascii="Arial" w:hAnsi="Arial" w:cs="Arial"/>
          <w:b/>
          <w:sz w:val="20"/>
          <w:szCs w:val="20"/>
        </w:rPr>
        <w:t>Equivalent Items:</w:t>
      </w:r>
      <w:r w:rsidRPr="00BA64B6">
        <w:rPr>
          <w:rFonts w:ascii="Arial" w:hAnsi="Arial" w:cs="Arial"/>
          <w:sz w:val="20"/>
          <w:szCs w:val="20"/>
        </w:rPr>
        <w:t xml:space="preserve">  Whenever a material, article or piece of equipment is identified in the specifications by reference to a manufacturer's or vendor's name, trade name, catalog number, etc., it is intended to establish a standard, unless otherwise specifically stated.  Any material, article or equipment of other manufacturers or vendors shall perform to the standard of the item specified.  Equivalent bids must be accompanied by sufficient descriptive literature and/or specifications to provide for detailed comparison.  Samples of items, if required, shall be furnished at no expense to the State and if not destroyed in the evaluation process, shall be returned at vendor's expense, if requested.</w:t>
      </w:r>
    </w:p>
    <w:p w:rsidR="00BA64B6" w:rsidRPr="00BA64B6" w:rsidRDefault="00BA64B6" w:rsidP="00BA64B6">
      <w:pPr>
        <w:jc w:val="both"/>
        <w:rPr>
          <w:rFonts w:ascii="Arial" w:hAnsi="Arial" w:cs="Arial"/>
          <w:sz w:val="20"/>
          <w:szCs w:val="20"/>
        </w:rPr>
      </w:pPr>
    </w:p>
    <w:p w:rsidR="00BA64B6" w:rsidRPr="00BA64B6" w:rsidRDefault="00BA64B6" w:rsidP="00BA64B6">
      <w:pPr>
        <w:jc w:val="both"/>
        <w:rPr>
          <w:rFonts w:ascii="Arial" w:hAnsi="Arial" w:cs="Arial"/>
          <w:sz w:val="20"/>
          <w:szCs w:val="20"/>
        </w:rPr>
      </w:pPr>
      <w:r w:rsidRPr="00BA64B6">
        <w:rPr>
          <w:rFonts w:ascii="Arial" w:hAnsi="Arial" w:cs="Arial"/>
          <w:b/>
          <w:sz w:val="20"/>
          <w:szCs w:val="20"/>
        </w:rPr>
        <w:t>Benchmark Requirements:</w:t>
      </w:r>
      <w:r w:rsidRPr="00BA64B6">
        <w:rPr>
          <w:rFonts w:ascii="Arial" w:hAnsi="Arial" w:cs="Arial"/>
          <w:sz w:val="20"/>
          <w:szCs w:val="20"/>
        </w:rPr>
        <w:t xml:space="preserve">  A demonstration or benchmark of the selected devices for the using agencies may be required before final contract approval.</w:t>
      </w:r>
    </w:p>
    <w:p w:rsidR="00BA64B6" w:rsidRDefault="00BA64B6" w:rsidP="00BA64B6">
      <w:pPr>
        <w:jc w:val="both"/>
        <w:rPr>
          <w:rFonts w:ascii="Arial" w:hAnsi="Arial" w:cs="Arial"/>
          <w:b/>
          <w:sz w:val="20"/>
          <w:szCs w:val="20"/>
        </w:rPr>
      </w:pPr>
    </w:p>
    <w:p w:rsidR="00BA64B6" w:rsidRDefault="00BA64B6" w:rsidP="00BA64B6">
      <w:pPr>
        <w:jc w:val="both"/>
        <w:rPr>
          <w:rFonts w:ascii="Arial" w:hAnsi="Arial" w:cs="Arial"/>
          <w:b/>
          <w:sz w:val="20"/>
          <w:szCs w:val="20"/>
        </w:rPr>
      </w:pPr>
    </w:p>
    <w:p w:rsidR="00BA64B6" w:rsidRDefault="00BA64B6" w:rsidP="00BA64B6">
      <w:pPr>
        <w:jc w:val="both"/>
        <w:rPr>
          <w:rFonts w:ascii="Arial" w:hAnsi="Arial" w:cs="Arial"/>
          <w:b/>
          <w:sz w:val="20"/>
          <w:szCs w:val="20"/>
        </w:rPr>
      </w:pPr>
    </w:p>
    <w:p w:rsidR="00553801" w:rsidRDefault="00553801" w:rsidP="00BA64B6">
      <w:pPr>
        <w:jc w:val="both"/>
        <w:rPr>
          <w:rFonts w:ascii="Arial" w:hAnsi="Arial" w:cs="Arial"/>
          <w:b/>
          <w:sz w:val="20"/>
          <w:szCs w:val="20"/>
        </w:rPr>
      </w:pPr>
    </w:p>
    <w:p w:rsidR="00BA64B6" w:rsidRDefault="00BA64B6" w:rsidP="00BA64B6">
      <w:pPr>
        <w:jc w:val="both"/>
        <w:rPr>
          <w:rFonts w:ascii="Arial" w:hAnsi="Arial" w:cs="Arial"/>
          <w:b/>
          <w:sz w:val="20"/>
          <w:szCs w:val="20"/>
        </w:rPr>
      </w:pPr>
    </w:p>
    <w:p w:rsidR="00BA64B6" w:rsidRPr="00BA64B6" w:rsidRDefault="00BA64B6" w:rsidP="00BA64B6">
      <w:pPr>
        <w:jc w:val="both"/>
        <w:rPr>
          <w:rFonts w:ascii="Arial" w:hAnsi="Arial" w:cs="Arial"/>
          <w:sz w:val="20"/>
          <w:szCs w:val="20"/>
        </w:rPr>
      </w:pPr>
      <w:r w:rsidRPr="00BA64B6">
        <w:rPr>
          <w:rFonts w:ascii="Arial" w:hAnsi="Arial" w:cs="Arial"/>
          <w:b/>
          <w:sz w:val="20"/>
          <w:szCs w:val="20"/>
        </w:rPr>
        <w:t>Technical Literature:</w:t>
      </w:r>
      <w:r w:rsidRPr="00BA64B6">
        <w:rPr>
          <w:rFonts w:ascii="Arial" w:hAnsi="Arial" w:cs="Arial"/>
          <w:sz w:val="20"/>
          <w:szCs w:val="20"/>
        </w:rPr>
        <w:t xml:space="preserve">  All bids shall include specifications and technical literature sufficient to allow the State to determine that the equipment meets all requirements.  This technical literature will be the primary source for bid evaluation.  If a requirement is not addressed in the technical literature it must be supported by additional documentation and included with the bid.  Bid responses without sufficient technical documentation may be rejected.</w:t>
      </w:r>
    </w:p>
    <w:p w:rsidR="00BA64B6" w:rsidRPr="00BA64B6" w:rsidRDefault="00BA64B6" w:rsidP="00BA64B6">
      <w:pPr>
        <w:jc w:val="both"/>
        <w:rPr>
          <w:rFonts w:ascii="Arial" w:hAnsi="Arial" w:cs="Arial"/>
          <w:sz w:val="20"/>
          <w:szCs w:val="20"/>
        </w:rPr>
      </w:pPr>
    </w:p>
    <w:p w:rsidR="00BA64B6" w:rsidRPr="00BA64B6" w:rsidRDefault="00BA64B6" w:rsidP="00BA64B6">
      <w:pPr>
        <w:jc w:val="both"/>
        <w:rPr>
          <w:rFonts w:ascii="Arial" w:hAnsi="Arial" w:cs="Arial"/>
          <w:sz w:val="20"/>
          <w:szCs w:val="20"/>
        </w:rPr>
      </w:pPr>
      <w:r w:rsidRPr="00BA64B6">
        <w:rPr>
          <w:rFonts w:ascii="Arial" w:hAnsi="Arial" w:cs="Arial"/>
          <w:b/>
          <w:sz w:val="20"/>
          <w:szCs w:val="20"/>
        </w:rPr>
        <w:t>Default on Delivery:</w:t>
      </w:r>
      <w:r w:rsidRPr="00BA64B6">
        <w:rPr>
          <w:rFonts w:ascii="Arial" w:hAnsi="Arial" w:cs="Arial"/>
          <w:sz w:val="20"/>
          <w:szCs w:val="20"/>
        </w:rPr>
        <w:t xml:space="preserve">  Any vendor who defaults on delivery as defined in this Solicitation may, be barred from bidding on any subsequent Solicitation for a period to be determined.</w:t>
      </w:r>
    </w:p>
    <w:p w:rsidR="00BA64B6" w:rsidRPr="00BA64B6" w:rsidRDefault="00BA64B6" w:rsidP="00BA64B6">
      <w:pPr>
        <w:jc w:val="both"/>
        <w:rPr>
          <w:rFonts w:ascii="Arial" w:hAnsi="Arial" w:cs="Arial"/>
          <w:sz w:val="20"/>
          <w:szCs w:val="20"/>
        </w:rPr>
      </w:pPr>
    </w:p>
    <w:p w:rsidR="00BA64B6" w:rsidRPr="00BA64B6" w:rsidRDefault="00BA64B6" w:rsidP="00BA64B6">
      <w:pPr>
        <w:jc w:val="both"/>
        <w:rPr>
          <w:rFonts w:ascii="Arial" w:hAnsi="Arial" w:cs="Arial"/>
          <w:sz w:val="20"/>
          <w:szCs w:val="20"/>
        </w:rPr>
      </w:pPr>
      <w:r w:rsidRPr="00BA64B6">
        <w:rPr>
          <w:rFonts w:ascii="Arial" w:hAnsi="Arial" w:cs="Arial"/>
          <w:b/>
          <w:sz w:val="20"/>
          <w:szCs w:val="20"/>
        </w:rPr>
        <w:t>Indefinite Quantity Contract:</w:t>
      </w:r>
      <w:r w:rsidRPr="00BA64B6">
        <w:rPr>
          <w:rFonts w:ascii="Arial" w:hAnsi="Arial" w:cs="Arial"/>
          <w:sz w:val="20"/>
          <w:szCs w:val="20"/>
        </w:rPr>
        <w:t xml:space="preserve">  This Solicitation is for an open-ended contract between a vendor and the State to furnish an undetermined quantity of a good or service in a given period of time. An estimated quantity based on past history or other means may be used as a guide.</w:t>
      </w:r>
    </w:p>
    <w:p w:rsidR="00BA64B6" w:rsidRPr="00BA64B6" w:rsidRDefault="00BA64B6" w:rsidP="00BA64B6">
      <w:pPr>
        <w:jc w:val="both"/>
        <w:rPr>
          <w:rFonts w:ascii="Arial" w:hAnsi="Arial" w:cs="Arial"/>
          <w:b/>
          <w:sz w:val="20"/>
          <w:szCs w:val="20"/>
        </w:rPr>
      </w:pPr>
    </w:p>
    <w:p w:rsidR="00BA64B6" w:rsidRPr="00BA64B6" w:rsidRDefault="00BA64B6" w:rsidP="00BA64B6">
      <w:pPr>
        <w:jc w:val="both"/>
        <w:rPr>
          <w:rFonts w:ascii="Arial" w:hAnsi="Arial" w:cs="Arial"/>
          <w:sz w:val="20"/>
          <w:szCs w:val="20"/>
        </w:rPr>
      </w:pPr>
      <w:r w:rsidRPr="00BA64B6">
        <w:rPr>
          <w:rFonts w:ascii="Arial" w:hAnsi="Arial" w:cs="Arial"/>
          <w:b/>
          <w:sz w:val="20"/>
          <w:szCs w:val="20"/>
        </w:rPr>
        <w:t>Prices:</w:t>
      </w:r>
      <w:r w:rsidRPr="00BA64B6">
        <w:rPr>
          <w:rFonts w:ascii="Arial" w:hAnsi="Arial" w:cs="Arial"/>
          <w:sz w:val="20"/>
          <w:szCs w:val="20"/>
        </w:rPr>
        <w:t xml:space="preserve">  Prices shall remain firm for the entire contract period. Prices quoted shall be net delivered, including all trade, quantity and cash discounts.  Any price reductions available during the contract period shall be offered to the State of </w:t>
      </w:r>
      <w:smartTag w:uri="urn:schemas-microsoft-com:office:smarttags" w:element="State">
        <w:smartTag w:uri="urn:schemas-microsoft-com:office:smarttags" w:element="place">
          <w:r w:rsidRPr="00BA64B6">
            <w:rPr>
              <w:rFonts w:ascii="Arial" w:hAnsi="Arial" w:cs="Arial"/>
              <w:sz w:val="20"/>
              <w:szCs w:val="20"/>
            </w:rPr>
            <w:t>Kansas</w:t>
          </w:r>
        </w:smartTag>
      </w:smartTag>
      <w:r w:rsidRPr="00BA64B6">
        <w:rPr>
          <w:rFonts w:ascii="Arial" w:hAnsi="Arial" w:cs="Arial"/>
          <w:sz w:val="20"/>
          <w:szCs w:val="20"/>
        </w:rPr>
        <w:t>.  Failure to provide available price reductions may result in termination of the contract.</w:t>
      </w:r>
    </w:p>
    <w:p w:rsidR="00BA64B6" w:rsidRPr="00BA64B6" w:rsidRDefault="00BA64B6" w:rsidP="00BA64B6">
      <w:pPr>
        <w:jc w:val="both"/>
        <w:rPr>
          <w:rFonts w:ascii="Arial" w:hAnsi="Arial" w:cs="Arial"/>
          <w:sz w:val="20"/>
          <w:szCs w:val="20"/>
        </w:rPr>
      </w:pPr>
    </w:p>
    <w:p w:rsidR="00BA64B6" w:rsidRPr="00BA64B6" w:rsidRDefault="00BA64B6" w:rsidP="00BA64B6">
      <w:pPr>
        <w:jc w:val="both"/>
        <w:rPr>
          <w:rFonts w:ascii="Arial" w:hAnsi="Arial" w:cs="Arial"/>
          <w:sz w:val="20"/>
          <w:szCs w:val="20"/>
        </w:rPr>
      </w:pPr>
      <w:r w:rsidRPr="00BA64B6">
        <w:rPr>
          <w:rFonts w:ascii="Arial" w:hAnsi="Arial" w:cs="Arial"/>
          <w:b/>
          <w:sz w:val="20"/>
          <w:szCs w:val="20"/>
        </w:rPr>
        <w:t>Award:</w:t>
      </w:r>
      <w:r w:rsidRPr="00BA64B6">
        <w:rPr>
          <w:rFonts w:ascii="Arial" w:hAnsi="Arial" w:cs="Arial"/>
          <w:sz w:val="20"/>
          <w:szCs w:val="20"/>
        </w:rPr>
        <w:t xml:space="preserve">  Award will be by line item or group total, whichever is in the best interest of the State of </w:t>
      </w:r>
      <w:smartTag w:uri="urn:schemas-microsoft-com:office:smarttags" w:element="State">
        <w:smartTag w:uri="urn:schemas-microsoft-com:office:smarttags" w:element="place">
          <w:r w:rsidRPr="00BA64B6">
            <w:rPr>
              <w:rFonts w:ascii="Arial" w:hAnsi="Arial" w:cs="Arial"/>
              <w:sz w:val="20"/>
              <w:szCs w:val="20"/>
            </w:rPr>
            <w:t>Kansas</w:t>
          </w:r>
        </w:smartTag>
      </w:smartTag>
      <w:r w:rsidRPr="00BA64B6">
        <w:rPr>
          <w:rFonts w:ascii="Arial" w:hAnsi="Arial" w:cs="Arial"/>
          <w:sz w:val="20"/>
          <w:szCs w:val="20"/>
        </w:rPr>
        <w:t xml:space="preserve">. </w:t>
      </w:r>
    </w:p>
    <w:p w:rsidR="00BA64B6" w:rsidRPr="00BA64B6" w:rsidRDefault="00BA64B6" w:rsidP="00BA64B6">
      <w:pPr>
        <w:tabs>
          <w:tab w:val="left" w:pos="720"/>
          <w:tab w:val="left" w:pos="1440"/>
          <w:tab w:val="left" w:pos="2160"/>
        </w:tabs>
        <w:jc w:val="both"/>
        <w:rPr>
          <w:rFonts w:ascii="Arial" w:hAnsi="Arial" w:cs="Arial"/>
          <w:sz w:val="20"/>
          <w:szCs w:val="20"/>
        </w:rPr>
      </w:pPr>
    </w:p>
    <w:p w:rsidR="00B450C2" w:rsidRDefault="00B450C2" w:rsidP="00173084">
      <w:pPr>
        <w:tabs>
          <w:tab w:val="left" w:pos="2250"/>
        </w:tabs>
        <w:jc w:val="center"/>
        <w:rPr>
          <w:rFonts w:ascii="Arial" w:hAnsi="Arial" w:cs="Arial"/>
          <w:b/>
          <w:sz w:val="22"/>
          <w:szCs w:val="22"/>
        </w:rPr>
      </w:pPr>
      <w:r>
        <w:rPr>
          <w:rFonts w:ascii="Arial" w:hAnsi="Arial" w:cs="Arial"/>
          <w:b/>
          <w:sz w:val="20"/>
          <w:szCs w:val="20"/>
        </w:rPr>
        <w:br w:type="page"/>
      </w:r>
      <w:r>
        <w:rPr>
          <w:rFonts w:ascii="Arial" w:hAnsi="Arial" w:cs="Arial"/>
          <w:b/>
          <w:sz w:val="22"/>
          <w:szCs w:val="22"/>
        </w:rPr>
        <w:t>SPECIFICATIONS</w:t>
      </w:r>
    </w:p>
    <w:p w:rsidR="00B450C2" w:rsidRDefault="00B450C2" w:rsidP="00173084">
      <w:pPr>
        <w:tabs>
          <w:tab w:val="left" w:pos="2250"/>
        </w:tabs>
        <w:jc w:val="center"/>
        <w:rPr>
          <w:rFonts w:ascii="Arial" w:hAnsi="Arial" w:cs="Arial"/>
          <w:b/>
          <w:sz w:val="20"/>
          <w:szCs w:val="20"/>
        </w:rPr>
      </w:pPr>
    </w:p>
    <w:p w:rsidR="00B450C2" w:rsidRDefault="00B450C2" w:rsidP="00173084">
      <w:pPr>
        <w:rPr>
          <w:rFonts w:ascii="Arial" w:hAnsi="Arial" w:cs="Arial"/>
          <w:sz w:val="20"/>
          <w:szCs w:val="20"/>
        </w:rPr>
      </w:pPr>
      <w:r>
        <w:rPr>
          <w:rFonts w:ascii="Arial" w:hAnsi="Arial" w:cs="Arial"/>
          <w:sz w:val="20"/>
          <w:szCs w:val="20"/>
        </w:rPr>
        <w:fldChar w:fldCharType="begin"/>
      </w:r>
      <w:r>
        <w:rPr>
          <w:rFonts w:ascii="Arial" w:hAnsi="Arial" w:cs="Arial"/>
          <w:sz w:val="20"/>
          <w:szCs w:val="20"/>
        </w:rPr>
        <w:instrText xml:space="preserve"> SEQ CHAPTER \h \r 1</w:instrText>
      </w:r>
      <w:r>
        <w:rPr>
          <w:rFonts w:ascii="Arial" w:hAnsi="Arial" w:cs="Arial"/>
          <w:sz w:val="20"/>
          <w:szCs w:val="20"/>
        </w:rPr>
        <w:fldChar w:fldCharType="end"/>
      </w:r>
      <w:r>
        <w:rPr>
          <w:rFonts w:ascii="Arial" w:hAnsi="Arial" w:cs="Arial"/>
          <w:sz w:val="20"/>
          <w:szCs w:val="20"/>
        </w:rPr>
        <w:t>Kansas State University Libraries is wishing to partner with a vendor for copier services.  As the</w:t>
      </w:r>
      <w:r>
        <w:rPr>
          <w:rFonts w:ascii="Arial" w:hAnsi="Arial" w:cs="Arial"/>
          <w:sz w:val="22"/>
          <w:szCs w:val="22"/>
        </w:rPr>
        <w:t xml:space="preserve"> </w:t>
      </w:r>
      <w:r>
        <w:rPr>
          <w:rFonts w:ascii="Arial" w:hAnsi="Arial" w:cs="Arial"/>
          <w:sz w:val="20"/>
          <w:szCs w:val="20"/>
        </w:rPr>
        <w:t>primary</w:t>
      </w:r>
      <w:r>
        <w:rPr>
          <w:rFonts w:ascii="Arial" w:hAnsi="Arial" w:cs="Arial"/>
          <w:sz w:val="22"/>
          <w:szCs w:val="22"/>
        </w:rPr>
        <w:t xml:space="preserve"> </w:t>
      </w:r>
      <w:r>
        <w:rPr>
          <w:rFonts w:ascii="Arial" w:hAnsi="Arial" w:cs="Arial"/>
          <w:sz w:val="20"/>
          <w:szCs w:val="20"/>
        </w:rPr>
        <w:t>locations for student and faculty research, the Libraries wish to provide coin-operated copiers for their customers use.</w:t>
      </w:r>
    </w:p>
    <w:p w:rsidR="00B450C2" w:rsidRDefault="00B450C2" w:rsidP="00173084">
      <w:pPr>
        <w:rPr>
          <w:rFonts w:ascii="Arial" w:hAnsi="Arial" w:cs="Arial"/>
          <w:sz w:val="20"/>
          <w:szCs w:val="20"/>
        </w:rPr>
      </w:pPr>
    </w:p>
    <w:p w:rsidR="00B450C2" w:rsidRDefault="00B450C2" w:rsidP="00173084">
      <w:pPr>
        <w:rPr>
          <w:rFonts w:ascii="Arial" w:hAnsi="Arial" w:cs="Arial"/>
          <w:sz w:val="20"/>
          <w:szCs w:val="20"/>
        </w:rPr>
      </w:pPr>
      <w:r>
        <w:rPr>
          <w:rFonts w:ascii="Arial" w:hAnsi="Arial" w:cs="Arial"/>
          <w:sz w:val="20"/>
          <w:szCs w:val="20"/>
        </w:rPr>
        <w:t xml:space="preserve">Contract is for a twelve-month period with the option to renew for three additional one-year periods. Vendor is to provide six machines with coin-op attachments, scattered throughout the campus, three in Hale Library and one each in Durland, Seaton, &amp; Cardwell.  Actual location of machines in the buildings is to be determined jointly by the Libraries and contractor.  Vendor collects and keeps all monies earned from the copiers.  The Libraries request that the cost per copy not to exceed $0.10 per 8-1/2x11 and 8-1/2x14 and $0.20 per 11x17. </w:t>
      </w:r>
    </w:p>
    <w:p w:rsidR="00B450C2" w:rsidRDefault="00B450C2" w:rsidP="00173084">
      <w:pPr>
        <w:rPr>
          <w:rFonts w:ascii="Arial" w:hAnsi="Arial" w:cs="Arial"/>
          <w:sz w:val="20"/>
          <w:szCs w:val="20"/>
        </w:rPr>
      </w:pPr>
    </w:p>
    <w:p w:rsidR="00B450C2" w:rsidRDefault="00B450C2" w:rsidP="00173084">
      <w:pPr>
        <w:rPr>
          <w:rFonts w:ascii="Arial" w:hAnsi="Arial" w:cs="Arial"/>
          <w:sz w:val="20"/>
          <w:szCs w:val="20"/>
        </w:rPr>
      </w:pPr>
      <w:r>
        <w:rPr>
          <w:rFonts w:ascii="Arial" w:hAnsi="Arial" w:cs="Arial"/>
          <w:b/>
          <w:sz w:val="20"/>
          <w:szCs w:val="20"/>
        </w:rPr>
        <w:t>Other Vendor responsibilities:</w:t>
      </w:r>
    </w:p>
    <w:p w:rsidR="00B450C2" w:rsidRDefault="00B450C2" w:rsidP="00B450C2">
      <w:pPr>
        <w:pStyle w:val="3-1"/>
        <w:widowControl/>
        <w:numPr>
          <w:ilvl w:val="0"/>
          <w:numId w:val="2"/>
        </w:numPr>
        <w:ind w:left="720" w:hanging="360"/>
        <w:rPr>
          <w:rFonts w:ascii="Arial" w:hAnsi="Arial" w:cs="Arial"/>
          <w:sz w:val="20"/>
        </w:rPr>
      </w:pPr>
      <w:r>
        <w:rPr>
          <w:rFonts w:ascii="Arial" w:hAnsi="Arial" w:cs="Arial"/>
          <w:sz w:val="20"/>
        </w:rPr>
        <w:tab/>
        <w:t>Vendor retains ownership of the equipment.</w:t>
      </w:r>
    </w:p>
    <w:p w:rsidR="00B450C2" w:rsidRDefault="00B450C2" w:rsidP="00B450C2">
      <w:pPr>
        <w:pStyle w:val="3-1"/>
        <w:widowControl/>
        <w:numPr>
          <w:ilvl w:val="0"/>
          <w:numId w:val="2"/>
        </w:numPr>
        <w:ind w:left="720" w:hanging="360"/>
        <w:rPr>
          <w:rFonts w:ascii="Arial" w:hAnsi="Arial" w:cs="Arial"/>
          <w:sz w:val="20"/>
        </w:rPr>
      </w:pPr>
      <w:r>
        <w:rPr>
          <w:rFonts w:ascii="Arial" w:hAnsi="Arial" w:cs="Arial"/>
          <w:sz w:val="20"/>
        </w:rPr>
        <w:tab/>
        <w:t>Shipping &amp; installation of equipment.</w:t>
      </w:r>
    </w:p>
    <w:p w:rsidR="00B450C2" w:rsidRDefault="00B450C2" w:rsidP="00B450C2">
      <w:pPr>
        <w:pStyle w:val="3-1"/>
        <w:widowControl/>
        <w:numPr>
          <w:ilvl w:val="0"/>
          <w:numId w:val="2"/>
        </w:numPr>
        <w:ind w:left="720" w:hanging="360"/>
        <w:rPr>
          <w:rFonts w:ascii="Arial" w:hAnsi="Arial" w:cs="Arial"/>
          <w:sz w:val="20"/>
        </w:rPr>
      </w:pPr>
      <w:r>
        <w:rPr>
          <w:rFonts w:ascii="Arial" w:hAnsi="Arial" w:cs="Arial"/>
          <w:sz w:val="20"/>
        </w:rPr>
        <w:tab/>
        <w:t>Vendor provides all service, parts, labor, toner, developer, and any other supplies, except paper, required for operation of equipment.</w:t>
      </w:r>
    </w:p>
    <w:p w:rsidR="00B450C2" w:rsidRDefault="00B450C2" w:rsidP="00B450C2">
      <w:pPr>
        <w:pStyle w:val="3-1"/>
        <w:widowControl/>
        <w:numPr>
          <w:ilvl w:val="0"/>
          <w:numId w:val="2"/>
        </w:numPr>
        <w:ind w:left="720" w:hanging="360"/>
        <w:rPr>
          <w:rFonts w:ascii="Arial" w:hAnsi="Arial" w:cs="Arial"/>
          <w:sz w:val="20"/>
        </w:rPr>
      </w:pPr>
      <w:r>
        <w:rPr>
          <w:rFonts w:ascii="Arial" w:hAnsi="Arial" w:cs="Arial"/>
          <w:sz w:val="20"/>
        </w:rPr>
        <w:tab/>
        <w:t>Vendor to deliver all supplies at no charge to the appropriate location.</w:t>
      </w:r>
    </w:p>
    <w:p w:rsidR="00B450C2" w:rsidRDefault="00B450C2" w:rsidP="00B450C2">
      <w:pPr>
        <w:pStyle w:val="3-1"/>
        <w:widowControl/>
        <w:numPr>
          <w:ilvl w:val="0"/>
          <w:numId w:val="2"/>
        </w:numPr>
        <w:ind w:left="720" w:hanging="360"/>
        <w:rPr>
          <w:rFonts w:ascii="Arial" w:hAnsi="Arial" w:cs="Arial"/>
          <w:sz w:val="20"/>
        </w:rPr>
      </w:pPr>
      <w:r>
        <w:rPr>
          <w:rFonts w:ascii="Arial" w:hAnsi="Arial" w:cs="Arial"/>
          <w:sz w:val="20"/>
        </w:rPr>
        <w:tab/>
        <w:t xml:space="preserve">Vendor must have service technicians able to respond within 4-6 business hours after call is made.  </w:t>
      </w:r>
      <w:r>
        <w:rPr>
          <w:rFonts w:ascii="Arial" w:hAnsi="Arial" w:cs="Arial"/>
          <w:color w:val="FF0000"/>
          <w:sz w:val="20"/>
        </w:rPr>
        <w:t xml:space="preserve">  </w:t>
      </w:r>
    </w:p>
    <w:p w:rsidR="00B450C2" w:rsidRDefault="00B450C2" w:rsidP="00B450C2">
      <w:pPr>
        <w:pStyle w:val="3-1"/>
        <w:widowControl/>
        <w:numPr>
          <w:ilvl w:val="0"/>
          <w:numId w:val="2"/>
        </w:numPr>
        <w:ind w:left="720" w:hanging="360"/>
        <w:rPr>
          <w:rFonts w:ascii="Arial" w:hAnsi="Arial" w:cs="Arial"/>
          <w:color w:val="000000"/>
          <w:sz w:val="20"/>
        </w:rPr>
      </w:pPr>
      <w:r>
        <w:rPr>
          <w:rFonts w:ascii="Arial" w:hAnsi="Arial" w:cs="Arial"/>
          <w:color w:val="000000"/>
          <w:sz w:val="20"/>
        </w:rPr>
        <w:tab/>
        <w:t>Vendor will replace high repair equipment at no charge.</w:t>
      </w:r>
    </w:p>
    <w:p w:rsidR="00B450C2" w:rsidRDefault="00B450C2" w:rsidP="00B450C2">
      <w:pPr>
        <w:pStyle w:val="3-1"/>
        <w:widowControl/>
        <w:numPr>
          <w:ilvl w:val="0"/>
          <w:numId w:val="2"/>
        </w:numPr>
        <w:ind w:left="720" w:hanging="360"/>
        <w:rPr>
          <w:rFonts w:ascii="Arial" w:hAnsi="Arial" w:cs="Arial"/>
          <w:color w:val="000000"/>
          <w:sz w:val="20"/>
        </w:rPr>
      </w:pPr>
      <w:r>
        <w:rPr>
          <w:rFonts w:ascii="Arial" w:hAnsi="Arial" w:cs="Arial"/>
          <w:color w:val="000000"/>
          <w:sz w:val="20"/>
        </w:rPr>
        <w:tab/>
        <w:t>Vendor will collect all monies from the coin mechanisms at least once a month or more often if needed.  It is in the vendor’s best interest to insure the machines always have sufficient change for customer operation.</w:t>
      </w:r>
    </w:p>
    <w:p w:rsidR="00B450C2" w:rsidRDefault="00B450C2" w:rsidP="00B450C2">
      <w:pPr>
        <w:pStyle w:val="3-1"/>
        <w:widowControl/>
        <w:numPr>
          <w:ilvl w:val="0"/>
          <w:numId w:val="2"/>
        </w:numPr>
        <w:ind w:left="720" w:hanging="360"/>
        <w:rPr>
          <w:rFonts w:ascii="Arial" w:hAnsi="Arial" w:cs="Arial"/>
          <w:color w:val="000000"/>
          <w:sz w:val="20"/>
        </w:rPr>
      </w:pPr>
      <w:r>
        <w:rPr>
          <w:rFonts w:ascii="Arial" w:hAnsi="Arial" w:cs="Arial"/>
          <w:color w:val="000000"/>
          <w:sz w:val="20"/>
        </w:rPr>
        <w:tab/>
        <w:t>Vendor will provide a monthly report detailing copies made from coin, staff and service use.</w:t>
      </w:r>
    </w:p>
    <w:p w:rsidR="00B450C2" w:rsidRDefault="00B450C2" w:rsidP="00B450C2">
      <w:pPr>
        <w:pStyle w:val="3-1"/>
        <w:widowControl/>
        <w:numPr>
          <w:ilvl w:val="0"/>
          <w:numId w:val="2"/>
        </w:numPr>
        <w:ind w:left="720" w:hanging="360"/>
        <w:rPr>
          <w:rFonts w:ascii="Arial" w:hAnsi="Arial" w:cs="Arial"/>
          <w:color w:val="000000"/>
          <w:sz w:val="20"/>
        </w:rPr>
      </w:pPr>
      <w:r>
        <w:rPr>
          <w:rFonts w:ascii="Arial" w:hAnsi="Arial" w:cs="Arial"/>
          <w:color w:val="000000"/>
          <w:sz w:val="20"/>
        </w:rPr>
        <w:tab/>
        <w:t>At the end of the contract, Vendor will remove machines at no charge to the Libraries.</w:t>
      </w:r>
    </w:p>
    <w:p w:rsidR="00B450C2" w:rsidRDefault="00B450C2" w:rsidP="0017308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color w:val="000000"/>
          <w:sz w:val="20"/>
          <w:szCs w:val="20"/>
        </w:rPr>
      </w:pPr>
    </w:p>
    <w:p w:rsidR="00B450C2" w:rsidRDefault="00B450C2" w:rsidP="0017308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b/>
          <w:color w:val="000000"/>
          <w:sz w:val="20"/>
          <w:szCs w:val="20"/>
        </w:rPr>
      </w:pPr>
      <w:r>
        <w:rPr>
          <w:rFonts w:ascii="Arial" w:hAnsi="Arial" w:cs="Arial"/>
          <w:b/>
          <w:color w:val="000000"/>
          <w:sz w:val="20"/>
          <w:szCs w:val="20"/>
        </w:rPr>
        <w:t>Libraries will provide:</w:t>
      </w:r>
    </w:p>
    <w:p w:rsidR="00B450C2" w:rsidRDefault="00B450C2" w:rsidP="00B450C2">
      <w:pPr>
        <w:pStyle w:val="6-1"/>
        <w:widowControl/>
        <w:numPr>
          <w:ilvl w:val="0"/>
          <w:numId w:val="3"/>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s>
        <w:ind w:left="720" w:hanging="360"/>
        <w:rPr>
          <w:rFonts w:ascii="Arial" w:hAnsi="Arial" w:cs="Arial"/>
          <w:color w:val="000000"/>
          <w:sz w:val="20"/>
        </w:rPr>
      </w:pPr>
      <w:r>
        <w:rPr>
          <w:rFonts w:ascii="Arial" w:hAnsi="Arial" w:cs="Arial"/>
          <w:color w:val="000000"/>
          <w:sz w:val="20"/>
        </w:rPr>
        <w:tab/>
        <w:t>Staff to keep machines operating, e.g. fill paper and toner as needed; minor maintenance such as cleaning glass, removing jams, etc.</w:t>
      </w:r>
    </w:p>
    <w:p w:rsidR="00B450C2" w:rsidRDefault="00B450C2" w:rsidP="00B450C2">
      <w:pPr>
        <w:pStyle w:val="6-1"/>
        <w:widowControl/>
        <w:numPr>
          <w:ilvl w:val="0"/>
          <w:numId w:val="3"/>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s>
        <w:ind w:left="720" w:hanging="360"/>
        <w:rPr>
          <w:rFonts w:ascii="Arial" w:hAnsi="Arial" w:cs="Arial"/>
          <w:color w:val="000000"/>
          <w:sz w:val="20"/>
        </w:rPr>
      </w:pPr>
      <w:r>
        <w:rPr>
          <w:rFonts w:ascii="Arial" w:hAnsi="Arial" w:cs="Arial"/>
          <w:color w:val="000000"/>
          <w:sz w:val="20"/>
        </w:rPr>
        <w:tab/>
        <w:t>Call vendor when major repairs are needed.</w:t>
      </w:r>
    </w:p>
    <w:p w:rsidR="00B450C2" w:rsidRDefault="00B450C2" w:rsidP="00B450C2">
      <w:pPr>
        <w:pStyle w:val="6-1"/>
        <w:widowControl/>
        <w:numPr>
          <w:ilvl w:val="0"/>
          <w:numId w:val="3"/>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s>
        <w:ind w:left="720" w:hanging="360"/>
        <w:rPr>
          <w:rFonts w:ascii="Arial" w:hAnsi="Arial" w:cs="Arial"/>
          <w:color w:val="000000"/>
          <w:sz w:val="20"/>
        </w:rPr>
      </w:pPr>
      <w:r>
        <w:rPr>
          <w:rFonts w:ascii="Arial" w:hAnsi="Arial" w:cs="Arial"/>
          <w:color w:val="000000"/>
          <w:sz w:val="20"/>
        </w:rPr>
        <w:tab/>
        <w:t>Provide paper for all six machines.</w:t>
      </w:r>
    </w:p>
    <w:p w:rsidR="00B450C2" w:rsidRDefault="00B450C2" w:rsidP="00B450C2">
      <w:pPr>
        <w:pStyle w:val="6-1"/>
        <w:widowControl/>
        <w:numPr>
          <w:ilvl w:val="0"/>
          <w:numId w:val="3"/>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s>
        <w:ind w:left="720" w:hanging="360"/>
        <w:rPr>
          <w:rFonts w:ascii="Arial" w:hAnsi="Arial" w:cs="Arial"/>
          <w:color w:val="000000"/>
          <w:sz w:val="20"/>
        </w:rPr>
      </w:pPr>
      <w:r>
        <w:rPr>
          <w:rFonts w:ascii="Arial" w:hAnsi="Arial" w:cs="Arial"/>
          <w:color w:val="000000"/>
          <w:sz w:val="20"/>
        </w:rPr>
        <w:tab/>
        <w:t>Libraries will pay for repairs due to major abuse or vandalism of machines, i.e. above &amp; beyond normal wear &amp; tear.</w:t>
      </w:r>
    </w:p>
    <w:p w:rsidR="00B450C2" w:rsidRDefault="00B450C2" w:rsidP="00B450C2">
      <w:pPr>
        <w:pStyle w:val="6-1"/>
        <w:widowControl/>
        <w:numPr>
          <w:ilvl w:val="0"/>
          <w:numId w:val="3"/>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s>
        <w:ind w:left="720" w:hanging="360"/>
        <w:rPr>
          <w:rFonts w:ascii="Arial" w:hAnsi="Arial" w:cs="Arial"/>
          <w:color w:val="000000"/>
          <w:sz w:val="20"/>
        </w:rPr>
      </w:pPr>
      <w:r>
        <w:rPr>
          <w:rFonts w:ascii="Arial" w:hAnsi="Arial" w:cs="Arial"/>
          <w:color w:val="000000"/>
          <w:sz w:val="20"/>
        </w:rPr>
        <w:tab/>
        <w:t>Libraries will guarantee a combined total of 100,000 copies annually.  Because of erratic usage of copiers in a school setting, the Libraries wish to average the guaranteed number of copies over the six machines over a twelve-month period.  At the end of each year, the Libraries will reimburse the vendor for any shortfall of copies from the 100,000 guaranteed.  Cost per copy shortfall $.</w:t>
      </w:r>
      <w:r>
        <w:rPr>
          <w:rFonts w:ascii="Arial" w:hAnsi="Arial" w:cs="Arial"/>
          <w:color w:val="000000"/>
          <w:sz w:val="20"/>
          <w:u w:val="single"/>
        </w:rPr>
        <w:t>_____________</w:t>
      </w:r>
      <w:r>
        <w:rPr>
          <w:rFonts w:ascii="Arial" w:hAnsi="Arial" w:cs="Arial"/>
          <w:color w:val="000000"/>
          <w:sz w:val="20"/>
        </w:rPr>
        <w:t>.  Any funds beyond the base amount of 100,000 belong to the vendor.</w:t>
      </w:r>
    </w:p>
    <w:p w:rsidR="00B450C2" w:rsidRDefault="00B450C2" w:rsidP="0017308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color w:val="000000"/>
          <w:sz w:val="20"/>
          <w:szCs w:val="20"/>
        </w:rPr>
      </w:pPr>
    </w:p>
    <w:p w:rsidR="00B450C2" w:rsidRDefault="00B450C2" w:rsidP="0017308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b/>
          <w:color w:val="000000"/>
          <w:sz w:val="20"/>
          <w:szCs w:val="20"/>
        </w:rPr>
      </w:pPr>
      <w:r>
        <w:rPr>
          <w:rFonts w:ascii="Arial" w:hAnsi="Arial" w:cs="Arial"/>
          <w:b/>
          <w:color w:val="000000"/>
          <w:sz w:val="20"/>
          <w:szCs w:val="20"/>
        </w:rPr>
        <w:t>Equipment Requested:</w:t>
      </w:r>
    </w:p>
    <w:p w:rsidR="00B450C2" w:rsidRDefault="00B450C2" w:rsidP="0017308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color w:val="000000"/>
          <w:sz w:val="20"/>
          <w:szCs w:val="20"/>
        </w:rPr>
      </w:pPr>
      <w:r>
        <w:rPr>
          <w:rFonts w:ascii="Arial" w:hAnsi="Arial" w:cs="Arial"/>
          <w:color w:val="000000"/>
          <w:sz w:val="20"/>
          <w:szCs w:val="20"/>
        </w:rPr>
        <w:t>Six (6) Digital Coin-Operated Document Systems equipped as follows:</w:t>
      </w:r>
    </w:p>
    <w:p w:rsidR="00B450C2" w:rsidRDefault="00B450C2" w:rsidP="00B450C2">
      <w:pPr>
        <w:pStyle w:val="1-1"/>
        <w:widowControl/>
        <w:numPr>
          <w:ilvl w:val="0"/>
          <w:numId w:val="4"/>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s>
        <w:ind w:left="720" w:hanging="360"/>
        <w:rPr>
          <w:rFonts w:ascii="Arial" w:hAnsi="Arial" w:cs="Arial"/>
          <w:color w:val="000000"/>
          <w:sz w:val="20"/>
        </w:rPr>
      </w:pPr>
      <w:r>
        <w:rPr>
          <w:rFonts w:ascii="Arial" w:hAnsi="Arial" w:cs="Arial"/>
          <w:color w:val="000000"/>
          <w:sz w:val="20"/>
        </w:rPr>
        <w:tab/>
        <w:t>Digital System – Scan Once, Copy Many</w:t>
      </w:r>
    </w:p>
    <w:p w:rsidR="00B450C2" w:rsidRDefault="00B450C2" w:rsidP="00B450C2">
      <w:pPr>
        <w:pStyle w:val="1-1"/>
        <w:widowControl/>
        <w:numPr>
          <w:ilvl w:val="0"/>
          <w:numId w:val="4"/>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s>
        <w:ind w:left="720" w:hanging="360"/>
        <w:rPr>
          <w:rFonts w:ascii="Arial" w:hAnsi="Arial" w:cs="Arial"/>
          <w:color w:val="000000"/>
          <w:sz w:val="20"/>
        </w:rPr>
      </w:pPr>
      <w:r>
        <w:rPr>
          <w:rFonts w:ascii="Arial" w:hAnsi="Arial" w:cs="Arial"/>
          <w:color w:val="000000"/>
          <w:sz w:val="20"/>
        </w:rPr>
        <w:tab/>
        <w:t>35 Copies per Minute</w:t>
      </w:r>
    </w:p>
    <w:p w:rsidR="00B450C2" w:rsidRDefault="00B450C2" w:rsidP="00B450C2">
      <w:pPr>
        <w:pStyle w:val="1-1"/>
        <w:widowControl/>
        <w:numPr>
          <w:ilvl w:val="0"/>
          <w:numId w:val="4"/>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s>
        <w:ind w:left="720" w:hanging="360"/>
        <w:rPr>
          <w:rFonts w:ascii="Arial" w:hAnsi="Arial" w:cs="Arial"/>
          <w:color w:val="000000"/>
          <w:sz w:val="20"/>
        </w:rPr>
      </w:pPr>
      <w:r>
        <w:rPr>
          <w:rFonts w:ascii="Arial" w:hAnsi="Arial" w:cs="Arial"/>
          <w:color w:val="000000"/>
          <w:sz w:val="20"/>
        </w:rPr>
        <w:tab/>
        <w:t xml:space="preserve">Up to 11 x 17 Originals </w:t>
      </w:r>
    </w:p>
    <w:p w:rsidR="00B450C2" w:rsidRDefault="00B450C2" w:rsidP="00B450C2">
      <w:pPr>
        <w:pStyle w:val="1-1"/>
        <w:widowControl/>
        <w:numPr>
          <w:ilvl w:val="0"/>
          <w:numId w:val="4"/>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s>
        <w:ind w:left="720" w:hanging="360"/>
        <w:rPr>
          <w:rFonts w:ascii="Arial" w:hAnsi="Arial" w:cs="Arial"/>
          <w:color w:val="000000"/>
          <w:sz w:val="20"/>
        </w:rPr>
      </w:pPr>
      <w:r>
        <w:rPr>
          <w:rFonts w:ascii="Arial" w:hAnsi="Arial" w:cs="Arial"/>
          <w:color w:val="000000"/>
          <w:sz w:val="20"/>
        </w:rPr>
        <w:tab/>
        <w:t>Up to 11 x 17 copies</w:t>
      </w:r>
    </w:p>
    <w:p w:rsidR="00B450C2" w:rsidRDefault="00B450C2" w:rsidP="00B450C2">
      <w:pPr>
        <w:pStyle w:val="1-1"/>
        <w:widowControl/>
        <w:numPr>
          <w:ilvl w:val="0"/>
          <w:numId w:val="4"/>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s>
        <w:ind w:left="720" w:hanging="360"/>
        <w:rPr>
          <w:rFonts w:ascii="Arial" w:hAnsi="Arial" w:cs="Arial"/>
          <w:color w:val="000000"/>
          <w:sz w:val="20"/>
        </w:rPr>
      </w:pPr>
      <w:r>
        <w:rPr>
          <w:rFonts w:ascii="Arial" w:hAnsi="Arial" w:cs="Arial"/>
          <w:color w:val="000000"/>
          <w:sz w:val="20"/>
        </w:rPr>
        <w:tab/>
        <w:t xml:space="preserve">600 x 600 Copy Resolution </w:t>
      </w:r>
    </w:p>
    <w:p w:rsidR="00B450C2" w:rsidRDefault="00B450C2" w:rsidP="00B450C2">
      <w:pPr>
        <w:pStyle w:val="1-1"/>
        <w:widowControl/>
        <w:numPr>
          <w:ilvl w:val="0"/>
          <w:numId w:val="4"/>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s>
        <w:ind w:left="720" w:hanging="360"/>
        <w:rPr>
          <w:rFonts w:ascii="Arial" w:hAnsi="Arial" w:cs="Arial"/>
          <w:color w:val="000000"/>
          <w:sz w:val="20"/>
        </w:rPr>
      </w:pPr>
      <w:r>
        <w:rPr>
          <w:rFonts w:ascii="Arial" w:hAnsi="Arial" w:cs="Arial"/>
          <w:color w:val="000000"/>
          <w:sz w:val="20"/>
        </w:rPr>
        <w:tab/>
        <w:t xml:space="preserve">32 MB of Ram </w:t>
      </w:r>
    </w:p>
    <w:p w:rsidR="00B450C2" w:rsidRDefault="00B450C2" w:rsidP="00B450C2">
      <w:pPr>
        <w:pStyle w:val="1-1"/>
        <w:widowControl/>
        <w:numPr>
          <w:ilvl w:val="0"/>
          <w:numId w:val="4"/>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s>
        <w:ind w:left="720" w:hanging="360"/>
        <w:rPr>
          <w:rFonts w:ascii="Arial" w:hAnsi="Arial" w:cs="Arial"/>
          <w:color w:val="000000"/>
          <w:sz w:val="20"/>
        </w:rPr>
      </w:pPr>
      <w:r>
        <w:rPr>
          <w:rFonts w:ascii="Arial" w:hAnsi="Arial" w:cs="Arial"/>
          <w:color w:val="000000"/>
          <w:sz w:val="20"/>
        </w:rPr>
        <w:tab/>
        <w:t>15 Second Warm Up</w:t>
      </w:r>
    </w:p>
    <w:p w:rsidR="00B450C2" w:rsidRDefault="00B450C2" w:rsidP="00B450C2">
      <w:pPr>
        <w:pStyle w:val="1-1"/>
        <w:widowControl/>
        <w:numPr>
          <w:ilvl w:val="0"/>
          <w:numId w:val="4"/>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s>
        <w:ind w:left="720" w:hanging="360"/>
        <w:rPr>
          <w:rFonts w:ascii="Arial" w:hAnsi="Arial" w:cs="Arial"/>
          <w:color w:val="000000"/>
          <w:sz w:val="20"/>
        </w:rPr>
      </w:pPr>
      <w:r>
        <w:rPr>
          <w:rFonts w:ascii="Arial" w:hAnsi="Arial" w:cs="Arial"/>
          <w:color w:val="000000"/>
          <w:sz w:val="20"/>
        </w:rPr>
        <w:tab/>
        <w:t>Control Panel to enter multiple copies</w:t>
      </w:r>
    </w:p>
    <w:p w:rsidR="00B450C2" w:rsidRDefault="00B450C2" w:rsidP="00B450C2">
      <w:pPr>
        <w:pStyle w:val="1-1"/>
        <w:widowControl/>
        <w:numPr>
          <w:ilvl w:val="0"/>
          <w:numId w:val="4"/>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s>
        <w:ind w:left="720" w:hanging="360"/>
        <w:rPr>
          <w:rFonts w:ascii="Arial" w:hAnsi="Arial" w:cs="Arial"/>
          <w:color w:val="000000"/>
          <w:sz w:val="20"/>
        </w:rPr>
      </w:pPr>
      <w:r>
        <w:rPr>
          <w:rFonts w:ascii="Arial" w:hAnsi="Arial" w:cs="Arial"/>
          <w:color w:val="000000"/>
          <w:sz w:val="20"/>
        </w:rPr>
        <w:tab/>
        <w:t>Platen Cover Only – No Auto Document Feeder</w:t>
      </w:r>
    </w:p>
    <w:p w:rsidR="00B450C2" w:rsidRDefault="00B450C2" w:rsidP="00B450C2">
      <w:pPr>
        <w:pStyle w:val="1-1"/>
        <w:widowControl/>
        <w:numPr>
          <w:ilvl w:val="0"/>
          <w:numId w:val="4"/>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s>
        <w:ind w:left="720" w:hanging="360"/>
        <w:rPr>
          <w:rFonts w:ascii="Arial" w:hAnsi="Arial" w:cs="Arial"/>
          <w:color w:val="000000"/>
          <w:sz w:val="20"/>
        </w:rPr>
      </w:pPr>
      <w:r>
        <w:rPr>
          <w:rFonts w:ascii="Arial" w:hAnsi="Arial" w:cs="Arial"/>
          <w:color w:val="000000"/>
          <w:sz w:val="20"/>
        </w:rPr>
        <w:tab/>
        <w:t xml:space="preserve">Paper Capacity of 1,000 Sheets total; Two 500 Sheet Paper Drawers, one drawer able to hold 11 x 17 paper. If additional drawer/tray for paper is available, please indicate holding capacity: </w:t>
      </w:r>
      <w:r w:rsidRPr="00B450C2">
        <w:rPr>
          <w:rFonts w:ascii="Arial" w:hAnsi="Arial" w:cs="Arial"/>
          <w:color w:val="000000"/>
          <w:sz w:val="20"/>
        </w:rPr>
        <w:t>(Minimum of 2 x 500 sheets)</w:t>
      </w:r>
      <w:r>
        <w:rPr>
          <w:rFonts w:ascii="Arial" w:hAnsi="Arial" w:cs="Arial"/>
          <w:color w:val="000000"/>
          <w:sz w:val="20"/>
        </w:rPr>
        <w:t>. _________________</w:t>
      </w:r>
    </w:p>
    <w:p w:rsidR="00B450C2" w:rsidRDefault="00B450C2" w:rsidP="00B450C2">
      <w:pPr>
        <w:pStyle w:val="1-1"/>
        <w:widowControl/>
        <w:numPr>
          <w:ilvl w:val="0"/>
          <w:numId w:val="4"/>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s>
        <w:ind w:left="720" w:hanging="360"/>
        <w:rPr>
          <w:rFonts w:ascii="Arial" w:hAnsi="Arial" w:cs="Arial"/>
          <w:color w:val="000000"/>
          <w:sz w:val="20"/>
        </w:rPr>
      </w:pPr>
      <w:r>
        <w:rPr>
          <w:rFonts w:ascii="Arial" w:hAnsi="Arial" w:cs="Arial"/>
          <w:color w:val="000000"/>
          <w:sz w:val="20"/>
        </w:rPr>
        <w:tab/>
        <w:t>No Bypass or Bypass must be Disabled</w:t>
      </w:r>
    </w:p>
    <w:p w:rsidR="00B450C2" w:rsidRDefault="00B450C2" w:rsidP="00B450C2">
      <w:pPr>
        <w:pStyle w:val="1-1"/>
        <w:widowControl/>
        <w:numPr>
          <w:ilvl w:val="0"/>
          <w:numId w:val="4"/>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s>
        <w:ind w:left="720" w:hanging="360"/>
        <w:rPr>
          <w:rFonts w:ascii="Arial" w:hAnsi="Arial" w:cs="Arial"/>
          <w:color w:val="000000"/>
          <w:sz w:val="20"/>
        </w:rPr>
      </w:pPr>
      <w:r>
        <w:rPr>
          <w:rFonts w:ascii="Arial" w:hAnsi="Arial" w:cs="Arial"/>
          <w:color w:val="000000"/>
          <w:sz w:val="20"/>
        </w:rPr>
        <w:tab/>
        <w:t>Paper Sources will be Locked and Keyed with One Key per Unit</w:t>
      </w:r>
    </w:p>
    <w:p w:rsidR="00B450C2" w:rsidRDefault="00B450C2" w:rsidP="00B450C2">
      <w:pPr>
        <w:pStyle w:val="1-1"/>
        <w:widowControl/>
        <w:numPr>
          <w:ilvl w:val="0"/>
          <w:numId w:val="4"/>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s>
        <w:ind w:left="720" w:hanging="360"/>
        <w:rPr>
          <w:rFonts w:ascii="Arial" w:hAnsi="Arial" w:cs="Arial"/>
          <w:color w:val="000000"/>
          <w:sz w:val="20"/>
        </w:rPr>
      </w:pPr>
      <w:r>
        <w:rPr>
          <w:rFonts w:ascii="Arial" w:hAnsi="Arial" w:cs="Arial"/>
          <w:color w:val="000000"/>
          <w:sz w:val="20"/>
        </w:rPr>
        <w:tab/>
        <w:t xml:space="preserve">Coin Mechanism with </w:t>
      </w:r>
    </w:p>
    <w:p w:rsidR="00B450C2" w:rsidRDefault="00B450C2" w:rsidP="00173084">
      <w:pPr>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 w:val="left" w:pos="16200"/>
          <w:tab w:val="left" w:pos="16920"/>
          <w:tab w:val="left" w:pos="17640"/>
          <w:tab w:val="left" w:pos="18360"/>
          <w:tab w:val="left" w:pos="19080"/>
        </w:tabs>
        <w:ind w:left="360"/>
        <w:rPr>
          <w:rFonts w:ascii="Arial" w:hAnsi="Arial" w:cs="Arial"/>
          <w:color w:val="000000"/>
          <w:sz w:val="20"/>
          <w:szCs w:val="20"/>
        </w:rPr>
      </w:pPr>
      <w:r>
        <w:rPr>
          <w:rFonts w:ascii="Arial" w:hAnsi="Arial" w:cs="Arial"/>
          <w:color w:val="000000"/>
          <w:sz w:val="20"/>
          <w:szCs w:val="20"/>
        </w:rPr>
        <w:tab/>
        <w:t>-$1, $5, $10 and $20 Bill Acceptance</w:t>
      </w:r>
    </w:p>
    <w:p w:rsidR="00B450C2" w:rsidRDefault="00B450C2" w:rsidP="00173084">
      <w:pPr>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 w:val="left" w:pos="16200"/>
          <w:tab w:val="left" w:pos="16920"/>
          <w:tab w:val="left" w:pos="17640"/>
          <w:tab w:val="left" w:pos="18360"/>
          <w:tab w:val="left" w:pos="19080"/>
        </w:tabs>
        <w:ind w:left="360"/>
        <w:rPr>
          <w:rFonts w:ascii="Arial" w:hAnsi="Arial" w:cs="Arial"/>
          <w:color w:val="000000"/>
          <w:sz w:val="20"/>
          <w:szCs w:val="20"/>
        </w:rPr>
      </w:pPr>
      <w:r>
        <w:rPr>
          <w:rFonts w:ascii="Arial" w:hAnsi="Arial" w:cs="Arial"/>
          <w:color w:val="000000"/>
          <w:sz w:val="20"/>
          <w:szCs w:val="20"/>
        </w:rPr>
        <w:tab/>
        <w:t xml:space="preserve">-Nickel, Dime &amp; Quarter Acceptance </w:t>
      </w:r>
    </w:p>
    <w:p w:rsidR="00B450C2" w:rsidRDefault="00B450C2" w:rsidP="00173084">
      <w:pPr>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 w:val="left" w:pos="16200"/>
          <w:tab w:val="left" w:pos="16920"/>
          <w:tab w:val="left" w:pos="17640"/>
          <w:tab w:val="left" w:pos="18360"/>
          <w:tab w:val="left" w:pos="19080"/>
        </w:tabs>
        <w:ind w:left="360"/>
        <w:rPr>
          <w:rFonts w:ascii="Arial" w:hAnsi="Arial" w:cs="Arial"/>
          <w:color w:val="000000"/>
          <w:sz w:val="20"/>
          <w:szCs w:val="20"/>
        </w:rPr>
      </w:pPr>
      <w:r>
        <w:rPr>
          <w:rFonts w:ascii="Arial" w:hAnsi="Arial" w:cs="Arial"/>
          <w:color w:val="000000"/>
          <w:sz w:val="20"/>
          <w:szCs w:val="20"/>
        </w:rPr>
        <w:tab/>
        <w:t>-Ability to Limit Bills to Smaller Denominations</w:t>
      </w:r>
    </w:p>
    <w:p w:rsidR="00B450C2" w:rsidRDefault="00B450C2" w:rsidP="00173084">
      <w:pPr>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 w:val="left" w:pos="16200"/>
          <w:tab w:val="left" w:pos="16920"/>
          <w:tab w:val="left" w:pos="17640"/>
          <w:tab w:val="left" w:pos="18360"/>
          <w:tab w:val="left" w:pos="19080"/>
        </w:tabs>
        <w:ind w:left="360"/>
        <w:rPr>
          <w:rFonts w:ascii="Arial" w:hAnsi="Arial" w:cs="Arial"/>
          <w:color w:val="000000"/>
          <w:sz w:val="20"/>
          <w:szCs w:val="20"/>
        </w:rPr>
      </w:pPr>
      <w:r>
        <w:rPr>
          <w:rFonts w:ascii="Arial" w:hAnsi="Arial" w:cs="Arial"/>
          <w:color w:val="000000"/>
          <w:sz w:val="20"/>
          <w:szCs w:val="20"/>
        </w:rPr>
        <w:tab/>
        <w:t>-Ability to Charge Different Rates for Different Size Copies.</w:t>
      </w:r>
    </w:p>
    <w:p w:rsidR="00B450C2" w:rsidRDefault="00B450C2" w:rsidP="00173084">
      <w:pPr>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 w:val="left" w:pos="16200"/>
          <w:tab w:val="left" w:pos="16920"/>
          <w:tab w:val="left" w:pos="17640"/>
          <w:tab w:val="left" w:pos="18360"/>
          <w:tab w:val="left" w:pos="19080"/>
        </w:tabs>
        <w:ind w:left="360"/>
        <w:rPr>
          <w:rFonts w:ascii="Arial" w:hAnsi="Arial" w:cs="Arial"/>
          <w:color w:val="000000"/>
          <w:sz w:val="20"/>
          <w:szCs w:val="20"/>
        </w:rPr>
      </w:pPr>
      <w:r>
        <w:rPr>
          <w:rFonts w:ascii="Arial" w:hAnsi="Arial" w:cs="Arial"/>
          <w:color w:val="000000"/>
          <w:sz w:val="20"/>
          <w:szCs w:val="20"/>
        </w:rPr>
        <w:tab/>
        <w:t>-Escrow Copies with Change Making Capability</w:t>
      </w:r>
    </w:p>
    <w:p w:rsidR="00B450C2" w:rsidRDefault="00B450C2" w:rsidP="00173084">
      <w:pPr>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 w:val="left" w:pos="16200"/>
          <w:tab w:val="left" w:pos="16920"/>
          <w:tab w:val="left" w:pos="17640"/>
          <w:tab w:val="left" w:pos="18360"/>
          <w:tab w:val="left" w:pos="19080"/>
        </w:tabs>
        <w:ind w:left="360"/>
        <w:rPr>
          <w:rFonts w:ascii="Arial" w:hAnsi="Arial" w:cs="Arial"/>
          <w:color w:val="000000"/>
          <w:sz w:val="20"/>
          <w:szCs w:val="20"/>
        </w:rPr>
      </w:pPr>
      <w:r>
        <w:rPr>
          <w:rFonts w:ascii="Arial" w:hAnsi="Arial" w:cs="Arial"/>
          <w:color w:val="000000"/>
          <w:sz w:val="20"/>
          <w:szCs w:val="20"/>
        </w:rPr>
        <w:tab/>
        <w:t>-Mechanism is secured to the copier</w:t>
      </w:r>
    </w:p>
    <w:p w:rsidR="00B450C2" w:rsidRDefault="00B450C2" w:rsidP="00173084">
      <w:pPr>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 w:val="left" w:pos="16200"/>
          <w:tab w:val="left" w:pos="16920"/>
          <w:tab w:val="left" w:pos="17640"/>
          <w:tab w:val="left" w:pos="18360"/>
          <w:tab w:val="left" w:pos="19080"/>
        </w:tabs>
        <w:ind w:left="360"/>
        <w:rPr>
          <w:rFonts w:ascii="Arial" w:hAnsi="Arial" w:cs="Arial"/>
          <w:color w:val="000000"/>
          <w:sz w:val="20"/>
          <w:szCs w:val="20"/>
        </w:rPr>
      </w:pPr>
      <w:r>
        <w:rPr>
          <w:rFonts w:ascii="Arial" w:hAnsi="Arial" w:cs="Arial"/>
          <w:color w:val="000000"/>
          <w:sz w:val="20"/>
          <w:szCs w:val="20"/>
        </w:rPr>
        <w:tab/>
        <w:t>-Pin Numbers or bypass key for staff use</w:t>
      </w:r>
    </w:p>
    <w:p w:rsidR="00B450C2" w:rsidRDefault="00B450C2" w:rsidP="00173084">
      <w:pPr>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 w:val="left" w:pos="16200"/>
          <w:tab w:val="left" w:pos="16920"/>
          <w:tab w:val="left" w:pos="17640"/>
          <w:tab w:val="left" w:pos="18360"/>
          <w:tab w:val="left" w:pos="19080"/>
        </w:tabs>
        <w:ind w:left="360"/>
        <w:rPr>
          <w:rFonts w:ascii="Arial" w:hAnsi="Arial" w:cs="Arial"/>
          <w:color w:val="000000"/>
          <w:sz w:val="20"/>
          <w:szCs w:val="20"/>
        </w:rPr>
      </w:pPr>
      <w:r>
        <w:rPr>
          <w:rFonts w:ascii="Arial" w:hAnsi="Arial" w:cs="Arial"/>
          <w:color w:val="000000"/>
          <w:sz w:val="20"/>
          <w:szCs w:val="20"/>
        </w:rPr>
        <w:tab/>
        <w:t>-Ability to upgrade dollar acceptor for updated currency</w:t>
      </w:r>
    </w:p>
    <w:p w:rsidR="00B450C2" w:rsidRDefault="00B450C2" w:rsidP="0017308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color w:val="000000"/>
          <w:sz w:val="20"/>
          <w:szCs w:val="20"/>
        </w:rPr>
      </w:pPr>
    </w:p>
    <w:p w:rsidR="00B450C2" w:rsidRDefault="00B450C2" w:rsidP="0017308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color w:val="000000"/>
          <w:sz w:val="20"/>
          <w:szCs w:val="20"/>
        </w:rPr>
      </w:pPr>
      <w:r>
        <w:rPr>
          <w:rFonts w:ascii="Arial" w:hAnsi="Arial" w:cs="Arial"/>
          <w:color w:val="000000"/>
          <w:sz w:val="20"/>
          <w:szCs w:val="20"/>
        </w:rPr>
        <w:t>Savin 2535 or equivalent.</w:t>
      </w:r>
    </w:p>
    <w:p w:rsidR="00B450C2" w:rsidRDefault="00B450C2" w:rsidP="0017308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color w:val="000000"/>
          <w:sz w:val="20"/>
          <w:szCs w:val="20"/>
        </w:rPr>
      </w:pPr>
    </w:p>
    <w:p w:rsidR="00B450C2" w:rsidRPr="00B450C2" w:rsidRDefault="00B450C2" w:rsidP="0017308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b/>
          <w:color w:val="000000"/>
          <w:sz w:val="20"/>
          <w:szCs w:val="20"/>
        </w:rPr>
      </w:pPr>
      <w:r>
        <w:rPr>
          <w:rFonts w:ascii="Arial" w:hAnsi="Arial" w:cs="Arial"/>
          <w:b/>
          <w:color w:val="000000"/>
          <w:sz w:val="20"/>
          <w:szCs w:val="20"/>
        </w:rPr>
        <w:t>Show Mfg. &amp; Model: _______________________________________________________________________________</w:t>
      </w:r>
    </w:p>
    <w:p w:rsidR="00B450C2" w:rsidRDefault="00B450C2" w:rsidP="0017308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color w:val="000000"/>
          <w:sz w:val="20"/>
          <w:szCs w:val="20"/>
        </w:rPr>
      </w:pPr>
    </w:p>
    <w:p w:rsidR="00B450C2" w:rsidRDefault="00B450C2" w:rsidP="0017308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b/>
          <w:color w:val="000000"/>
          <w:sz w:val="20"/>
          <w:szCs w:val="20"/>
        </w:rPr>
      </w:pPr>
      <w:r>
        <w:rPr>
          <w:rFonts w:ascii="Arial" w:hAnsi="Arial" w:cs="Arial"/>
          <w:b/>
          <w:color w:val="000000"/>
          <w:sz w:val="20"/>
          <w:szCs w:val="20"/>
        </w:rPr>
        <w:t>Submit literature with bid of manufacturer make and model of copier(s).</w:t>
      </w:r>
    </w:p>
    <w:p w:rsidR="00B450C2" w:rsidRDefault="00B450C2" w:rsidP="0017308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color w:val="000000"/>
          <w:sz w:val="20"/>
          <w:szCs w:val="20"/>
        </w:rPr>
      </w:pPr>
    </w:p>
    <w:p w:rsidR="00B450C2" w:rsidRDefault="00B450C2" w:rsidP="0017308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color w:val="000000"/>
          <w:sz w:val="20"/>
          <w:szCs w:val="20"/>
        </w:rPr>
      </w:pPr>
      <w:r>
        <w:rPr>
          <w:rFonts w:ascii="Arial" w:hAnsi="Arial" w:cs="Arial"/>
          <w:color w:val="000000"/>
          <w:sz w:val="20"/>
          <w:szCs w:val="20"/>
        </w:rPr>
        <w:t>Contract may be amended as needed, e.g. number of copiers, location, cost per copy, etc., upon mutual written agreement by both parties.</w:t>
      </w:r>
    </w:p>
    <w:p w:rsidR="00B450C2" w:rsidRDefault="00B450C2"/>
    <w:p w:rsidR="00BA64B6" w:rsidRPr="004B7AA3" w:rsidRDefault="00BA64B6" w:rsidP="00BA64B6">
      <w:pPr>
        <w:tabs>
          <w:tab w:val="left" w:pos="2250"/>
        </w:tabs>
        <w:rPr>
          <w:rFonts w:ascii="Arial" w:hAnsi="Arial" w:cs="Arial"/>
          <w:sz w:val="22"/>
          <w:szCs w:val="22"/>
        </w:rPr>
      </w:pPr>
      <w:r w:rsidRPr="00BA64B6">
        <w:rPr>
          <w:rFonts w:ascii="Arial" w:hAnsi="Arial" w:cs="Arial"/>
          <w:b/>
          <w:sz w:val="20"/>
          <w:szCs w:val="20"/>
        </w:rPr>
        <w:br w:type="page"/>
      </w:r>
    </w:p>
    <w:p w:rsidR="002546EE" w:rsidRPr="004B7AA3" w:rsidRDefault="002546EE" w:rsidP="002E7354">
      <w:pPr>
        <w:pStyle w:val="Title"/>
        <w:tabs>
          <w:tab w:val="clear" w:pos="990"/>
        </w:tabs>
        <w:rPr>
          <w:rFonts w:cs="Arial"/>
          <w:sz w:val="22"/>
          <w:szCs w:val="22"/>
        </w:rPr>
      </w:pPr>
      <w:r w:rsidRPr="004B7AA3">
        <w:rPr>
          <w:rFonts w:cs="Arial"/>
          <w:sz w:val="22"/>
          <w:szCs w:val="22"/>
        </w:rPr>
        <w:t>SIGNATURE SHEET</w:t>
      </w:r>
    </w:p>
    <w:p w:rsidR="002546EE" w:rsidRPr="0019781C" w:rsidRDefault="002546EE" w:rsidP="002E7354">
      <w:pPr>
        <w:tabs>
          <w:tab w:val="left" w:pos="990"/>
        </w:tabs>
        <w:rPr>
          <w:rFonts w:ascii="Arial" w:hAnsi="Arial" w:cs="Arial"/>
          <w:sz w:val="21"/>
          <w:szCs w:val="21"/>
        </w:rPr>
      </w:pPr>
    </w:p>
    <w:p w:rsidR="002546EE" w:rsidRDefault="002546EE" w:rsidP="002E7354">
      <w:pPr>
        <w:tabs>
          <w:tab w:val="left" w:pos="1440"/>
        </w:tabs>
        <w:rPr>
          <w:rFonts w:ascii="Arial" w:hAnsi="Arial" w:cs="Arial"/>
          <w:b/>
          <w:sz w:val="21"/>
          <w:szCs w:val="21"/>
        </w:rPr>
      </w:pPr>
      <w:r w:rsidRPr="0019781C">
        <w:rPr>
          <w:rFonts w:ascii="Arial" w:hAnsi="Arial" w:cs="Arial"/>
          <w:b/>
          <w:sz w:val="21"/>
          <w:szCs w:val="21"/>
        </w:rPr>
        <w:t>Item:</w:t>
      </w:r>
      <w:r>
        <w:rPr>
          <w:rFonts w:ascii="Arial" w:hAnsi="Arial" w:cs="Arial"/>
          <w:b/>
          <w:sz w:val="21"/>
          <w:szCs w:val="21"/>
        </w:rPr>
        <w:tab/>
      </w:r>
      <w:r>
        <w:rPr>
          <w:rFonts w:ascii="Arial" w:hAnsi="Arial" w:cs="Arial"/>
          <w:b/>
          <w:sz w:val="21"/>
          <w:szCs w:val="21"/>
        </w:rPr>
        <w:tab/>
      </w:r>
      <w:r w:rsidR="00B450C2">
        <w:rPr>
          <w:rFonts w:ascii="Arial" w:hAnsi="Arial" w:cs="Arial"/>
          <w:b/>
          <w:sz w:val="21"/>
          <w:szCs w:val="21"/>
        </w:rPr>
        <w:t>Copier Services</w:t>
      </w:r>
    </w:p>
    <w:p w:rsidR="002546EE" w:rsidRPr="0019781C" w:rsidRDefault="002546EE" w:rsidP="002E7354">
      <w:pPr>
        <w:tabs>
          <w:tab w:val="left" w:pos="1440"/>
        </w:tabs>
        <w:rPr>
          <w:rFonts w:ascii="Arial" w:hAnsi="Arial" w:cs="Arial"/>
          <w:b/>
          <w:sz w:val="21"/>
          <w:szCs w:val="21"/>
        </w:rPr>
      </w:pPr>
      <w:r w:rsidRPr="0019781C">
        <w:rPr>
          <w:rFonts w:ascii="Arial" w:hAnsi="Arial" w:cs="Arial"/>
          <w:b/>
          <w:sz w:val="21"/>
          <w:szCs w:val="21"/>
        </w:rPr>
        <w:tab/>
      </w:r>
    </w:p>
    <w:p w:rsidR="002546EE" w:rsidRDefault="002546EE" w:rsidP="002E7354">
      <w:pPr>
        <w:tabs>
          <w:tab w:val="left" w:pos="1440"/>
        </w:tabs>
        <w:rPr>
          <w:rFonts w:ascii="Arial" w:hAnsi="Arial" w:cs="Arial"/>
          <w:b/>
          <w:sz w:val="21"/>
          <w:szCs w:val="21"/>
        </w:rPr>
      </w:pPr>
      <w:r w:rsidRPr="0019781C">
        <w:rPr>
          <w:rFonts w:ascii="Arial" w:hAnsi="Arial" w:cs="Arial"/>
          <w:b/>
          <w:sz w:val="21"/>
          <w:szCs w:val="21"/>
        </w:rPr>
        <w:t>Agency:</w:t>
      </w:r>
      <w:r>
        <w:rPr>
          <w:rFonts w:ascii="Arial" w:hAnsi="Arial" w:cs="Arial"/>
          <w:b/>
          <w:sz w:val="21"/>
          <w:szCs w:val="21"/>
        </w:rPr>
        <w:tab/>
      </w:r>
      <w:r>
        <w:rPr>
          <w:rFonts w:ascii="Arial" w:hAnsi="Arial" w:cs="Arial"/>
          <w:b/>
          <w:sz w:val="21"/>
          <w:szCs w:val="21"/>
        </w:rPr>
        <w:tab/>
      </w:r>
      <w:r w:rsidR="00B450C2">
        <w:rPr>
          <w:rFonts w:ascii="Arial" w:hAnsi="Arial" w:cs="Arial"/>
          <w:b/>
          <w:sz w:val="21"/>
          <w:szCs w:val="21"/>
        </w:rPr>
        <w:t>Kansas State University</w:t>
      </w:r>
    </w:p>
    <w:p w:rsidR="002546EE" w:rsidRPr="0019781C" w:rsidRDefault="002546EE" w:rsidP="002E7354">
      <w:pPr>
        <w:tabs>
          <w:tab w:val="left" w:pos="1440"/>
        </w:tabs>
        <w:rPr>
          <w:rFonts w:ascii="Arial" w:hAnsi="Arial" w:cs="Arial"/>
          <w:b/>
          <w:sz w:val="21"/>
          <w:szCs w:val="21"/>
        </w:rPr>
      </w:pPr>
      <w:r w:rsidRPr="0019781C">
        <w:rPr>
          <w:rFonts w:ascii="Arial" w:hAnsi="Arial" w:cs="Arial"/>
          <w:b/>
          <w:sz w:val="21"/>
          <w:szCs w:val="21"/>
        </w:rPr>
        <w:tab/>
      </w:r>
    </w:p>
    <w:p w:rsidR="002546EE" w:rsidRPr="0019781C" w:rsidRDefault="002546EE" w:rsidP="002E7354">
      <w:pPr>
        <w:tabs>
          <w:tab w:val="left" w:pos="1440"/>
        </w:tabs>
        <w:rPr>
          <w:rFonts w:ascii="Arial" w:hAnsi="Arial" w:cs="Arial"/>
          <w:b/>
          <w:bCs/>
          <w:sz w:val="21"/>
          <w:szCs w:val="21"/>
        </w:rPr>
      </w:pPr>
      <w:r w:rsidRPr="0019781C">
        <w:rPr>
          <w:rFonts w:ascii="Arial" w:hAnsi="Arial" w:cs="Arial"/>
          <w:b/>
          <w:bCs/>
          <w:sz w:val="21"/>
          <w:szCs w:val="21"/>
        </w:rPr>
        <w:t>Closing Date:</w:t>
      </w:r>
      <w:r>
        <w:rPr>
          <w:rFonts w:ascii="Arial" w:hAnsi="Arial" w:cs="Arial"/>
          <w:b/>
          <w:bCs/>
          <w:sz w:val="21"/>
          <w:szCs w:val="21"/>
        </w:rPr>
        <w:tab/>
      </w:r>
      <w:r>
        <w:rPr>
          <w:rFonts w:ascii="Arial" w:hAnsi="Arial" w:cs="Arial"/>
          <w:b/>
          <w:bCs/>
          <w:sz w:val="21"/>
          <w:szCs w:val="21"/>
        </w:rPr>
        <w:tab/>
      </w:r>
      <w:r w:rsidR="00B450C2">
        <w:rPr>
          <w:rFonts w:ascii="Arial" w:hAnsi="Arial" w:cs="Arial"/>
          <w:b/>
          <w:bCs/>
          <w:sz w:val="21"/>
          <w:szCs w:val="21"/>
        </w:rPr>
        <w:t>November 18, 2009 @ 2:00 pm</w:t>
      </w:r>
      <w:r w:rsidRPr="0019781C">
        <w:rPr>
          <w:rFonts w:ascii="Arial" w:hAnsi="Arial" w:cs="Arial"/>
          <w:b/>
          <w:bCs/>
          <w:sz w:val="21"/>
          <w:szCs w:val="21"/>
        </w:rPr>
        <w:tab/>
      </w:r>
    </w:p>
    <w:p w:rsidR="002546EE" w:rsidRPr="0019781C" w:rsidRDefault="002546EE" w:rsidP="002E7354">
      <w:pPr>
        <w:tabs>
          <w:tab w:val="left" w:pos="990"/>
        </w:tabs>
        <w:rPr>
          <w:rFonts w:ascii="Arial" w:hAnsi="Arial" w:cs="Arial"/>
          <w:sz w:val="21"/>
          <w:szCs w:val="21"/>
        </w:rPr>
      </w:pPr>
    </w:p>
    <w:p w:rsidR="002546EE" w:rsidRPr="0019781C" w:rsidRDefault="002546EE" w:rsidP="002E7354">
      <w:pPr>
        <w:tabs>
          <w:tab w:val="left" w:pos="990"/>
        </w:tabs>
        <w:rPr>
          <w:rFonts w:ascii="Arial" w:hAnsi="Arial" w:cs="Arial"/>
          <w:sz w:val="21"/>
          <w:szCs w:val="21"/>
        </w:rPr>
      </w:pPr>
      <w:r w:rsidRPr="0019781C">
        <w:rPr>
          <w:rFonts w:ascii="Arial" w:hAnsi="Arial" w:cs="Arial"/>
          <w:sz w:val="21"/>
          <w:szCs w:val="21"/>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2546EE" w:rsidRPr="0019781C" w:rsidRDefault="002546EE" w:rsidP="002E7354">
      <w:pPr>
        <w:tabs>
          <w:tab w:val="left" w:pos="990"/>
        </w:tabs>
        <w:rPr>
          <w:rFonts w:ascii="Arial" w:hAnsi="Arial" w:cs="Arial"/>
          <w:sz w:val="21"/>
          <w:szCs w:val="21"/>
        </w:rPr>
      </w:pPr>
    </w:p>
    <w:p w:rsidR="002546EE" w:rsidRPr="0019781C" w:rsidRDefault="002546EE" w:rsidP="002E7354">
      <w:pPr>
        <w:tabs>
          <w:tab w:val="left" w:pos="9360"/>
          <w:tab w:val="left" w:pos="9990"/>
        </w:tabs>
        <w:rPr>
          <w:rFonts w:ascii="Arial" w:hAnsi="Arial" w:cs="Arial"/>
          <w:sz w:val="21"/>
          <w:szCs w:val="21"/>
        </w:rPr>
      </w:pPr>
      <w:r w:rsidRPr="0019781C">
        <w:rPr>
          <w:rFonts w:ascii="Arial" w:hAnsi="Arial" w:cs="Arial"/>
          <w:sz w:val="21"/>
          <w:szCs w:val="21"/>
        </w:rPr>
        <w:t>Legal Name of Person, Firm or Corporation______________________________</w:t>
      </w:r>
      <w:r>
        <w:rPr>
          <w:rFonts w:ascii="Arial" w:hAnsi="Arial" w:cs="Arial"/>
          <w:sz w:val="21"/>
          <w:szCs w:val="21"/>
        </w:rPr>
        <w:t>___________________________</w:t>
      </w:r>
    </w:p>
    <w:p w:rsidR="002546EE" w:rsidRPr="0019781C" w:rsidRDefault="002546EE" w:rsidP="002E7354">
      <w:pPr>
        <w:tabs>
          <w:tab w:val="left" w:pos="9360"/>
          <w:tab w:val="left" w:pos="9990"/>
        </w:tabs>
        <w:rPr>
          <w:rFonts w:ascii="Arial" w:hAnsi="Arial" w:cs="Arial"/>
          <w:sz w:val="21"/>
          <w:szCs w:val="21"/>
        </w:rPr>
      </w:pPr>
    </w:p>
    <w:p w:rsidR="002546EE" w:rsidRPr="0019781C" w:rsidRDefault="002546EE" w:rsidP="002E7354">
      <w:pPr>
        <w:tabs>
          <w:tab w:val="left" w:pos="4140"/>
          <w:tab w:val="left" w:pos="8100"/>
          <w:tab w:val="left" w:pos="9360"/>
          <w:tab w:val="left" w:pos="9990"/>
        </w:tabs>
        <w:rPr>
          <w:rFonts w:ascii="Arial" w:hAnsi="Arial" w:cs="Arial"/>
          <w:sz w:val="21"/>
          <w:szCs w:val="21"/>
        </w:rPr>
      </w:pPr>
      <w:r w:rsidRPr="0019781C">
        <w:rPr>
          <w:rFonts w:ascii="Arial" w:hAnsi="Arial" w:cs="Arial"/>
          <w:sz w:val="21"/>
          <w:szCs w:val="21"/>
        </w:rPr>
        <w:t>Mailing Address _</w:t>
      </w:r>
      <w:r>
        <w:rPr>
          <w:rFonts w:ascii="Arial" w:hAnsi="Arial" w:cs="Arial"/>
          <w:sz w:val="21"/>
          <w:szCs w:val="21"/>
        </w:rPr>
        <w:t>______________________________</w:t>
      </w:r>
      <w:r w:rsidRPr="0019781C">
        <w:rPr>
          <w:rFonts w:ascii="Arial" w:hAnsi="Arial" w:cs="Arial"/>
          <w:sz w:val="21"/>
          <w:szCs w:val="21"/>
        </w:rPr>
        <w:t>City &amp; State</w:t>
      </w:r>
      <w:r>
        <w:rPr>
          <w:rFonts w:ascii="Arial" w:hAnsi="Arial" w:cs="Arial"/>
          <w:sz w:val="21"/>
          <w:szCs w:val="21"/>
        </w:rPr>
        <w:t xml:space="preserve"> _________________________</w:t>
      </w:r>
      <w:r w:rsidRPr="0019781C">
        <w:rPr>
          <w:rFonts w:ascii="Arial" w:hAnsi="Arial" w:cs="Arial"/>
          <w:sz w:val="21"/>
          <w:szCs w:val="21"/>
        </w:rPr>
        <w:t>Zip__________</w:t>
      </w:r>
    </w:p>
    <w:p w:rsidR="002546EE" w:rsidRPr="0019781C" w:rsidRDefault="002546EE" w:rsidP="002E7354">
      <w:pPr>
        <w:tabs>
          <w:tab w:val="left" w:pos="4320"/>
          <w:tab w:val="left" w:pos="7110"/>
          <w:tab w:val="left" w:pos="9360"/>
          <w:tab w:val="left" w:pos="9990"/>
        </w:tabs>
        <w:rPr>
          <w:rFonts w:ascii="Arial" w:hAnsi="Arial" w:cs="Arial"/>
          <w:sz w:val="21"/>
          <w:szCs w:val="21"/>
        </w:rPr>
      </w:pPr>
    </w:p>
    <w:p w:rsidR="002546EE" w:rsidRPr="0019781C" w:rsidRDefault="002546EE" w:rsidP="002E7354">
      <w:pPr>
        <w:tabs>
          <w:tab w:val="left" w:pos="3600"/>
          <w:tab w:val="left" w:pos="6120"/>
          <w:tab w:val="left" w:pos="7110"/>
          <w:tab w:val="left" w:pos="8100"/>
          <w:tab w:val="left" w:pos="9360"/>
          <w:tab w:val="left" w:pos="9990"/>
        </w:tabs>
        <w:rPr>
          <w:rFonts w:ascii="Arial" w:hAnsi="Arial" w:cs="Arial"/>
          <w:sz w:val="21"/>
          <w:szCs w:val="21"/>
        </w:rPr>
      </w:pPr>
      <w:r w:rsidRPr="0019781C">
        <w:rPr>
          <w:rFonts w:ascii="Arial" w:hAnsi="Arial" w:cs="Arial"/>
          <w:sz w:val="21"/>
          <w:szCs w:val="21"/>
        </w:rPr>
        <w:t>Toll Free Telephone</w:t>
      </w:r>
      <w:r>
        <w:rPr>
          <w:rFonts w:ascii="Arial" w:hAnsi="Arial" w:cs="Arial"/>
          <w:sz w:val="21"/>
          <w:szCs w:val="21"/>
        </w:rPr>
        <w:t xml:space="preserve"> ________________</w:t>
      </w:r>
      <w:r w:rsidRPr="0019781C">
        <w:rPr>
          <w:rFonts w:ascii="Arial" w:hAnsi="Arial" w:cs="Arial"/>
          <w:sz w:val="21"/>
          <w:szCs w:val="21"/>
        </w:rPr>
        <w:t>Local</w:t>
      </w:r>
      <w:r>
        <w:rPr>
          <w:rFonts w:ascii="Arial" w:hAnsi="Arial" w:cs="Arial"/>
          <w:sz w:val="21"/>
          <w:szCs w:val="21"/>
        </w:rPr>
        <w:t xml:space="preserve"> ________________</w:t>
      </w:r>
      <w:r w:rsidRPr="0019781C">
        <w:rPr>
          <w:rFonts w:ascii="Arial" w:hAnsi="Arial" w:cs="Arial"/>
          <w:sz w:val="21"/>
          <w:szCs w:val="21"/>
        </w:rPr>
        <w:t>Cell</w:t>
      </w:r>
      <w:r>
        <w:rPr>
          <w:rFonts w:ascii="Arial" w:hAnsi="Arial" w:cs="Arial"/>
          <w:sz w:val="21"/>
          <w:szCs w:val="21"/>
        </w:rPr>
        <w:t xml:space="preserve"> ________________</w:t>
      </w:r>
      <w:r w:rsidRPr="0019781C">
        <w:rPr>
          <w:rFonts w:ascii="Arial" w:hAnsi="Arial" w:cs="Arial"/>
          <w:sz w:val="21"/>
          <w:szCs w:val="21"/>
        </w:rPr>
        <w:t>Fax _______________</w:t>
      </w:r>
    </w:p>
    <w:p w:rsidR="002546EE" w:rsidRPr="0019781C" w:rsidRDefault="002546EE" w:rsidP="002E7354">
      <w:pPr>
        <w:tabs>
          <w:tab w:val="left" w:pos="9360"/>
          <w:tab w:val="left" w:pos="9990"/>
        </w:tabs>
        <w:rPr>
          <w:rFonts w:ascii="Arial" w:hAnsi="Arial" w:cs="Arial"/>
          <w:sz w:val="21"/>
          <w:szCs w:val="21"/>
        </w:rPr>
      </w:pPr>
    </w:p>
    <w:p w:rsidR="002546EE" w:rsidRPr="0019781C" w:rsidRDefault="002546EE" w:rsidP="002E7354">
      <w:pPr>
        <w:tabs>
          <w:tab w:val="left" w:pos="3600"/>
          <w:tab w:val="left" w:pos="9360"/>
          <w:tab w:val="left" w:pos="9990"/>
        </w:tabs>
        <w:rPr>
          <w:rFonts w:ascii="Arial" w:hAnsi="Arial" w:cs="Arial"/>
          <w:sz w:val="21"/>
          <w:szCs w:val="21"/>
        </w:rPr>
      </w:pPr>
      <w:r w:rsidRPr="0019781C">
        <w:rPr>
          <w:rFonts w:ascii="Arial" w:hAnsi="Arial" w:cs="Arial"/>
          <w:sz w:val="21"/>
          <w:szCs w:val="21"/>
          <w:highlight w:val="yellow"/>
        </w:rPr>
        <w:t>Tax Number</w:t>
      </w:r>
      <w:r w:rsidRPr="0019781C">
        <w:rPr>
          <w:rFonts w:ascii="Arial" w:hAnsi="Arial" w:cs="Arial"/>
          <w:sz w:val="21"/>
          <w:szCs w:val="21"/>
        </w:rPr>
        <w:t xml:space="preserve"> ______________________________________________________</w:t>
      </w:r>
      <w:r>
        <w:rPr>
          <w:rFonts w:ascii="Arial" w:hAnsi="Arial" w:cs="Arial"/>
          <w:sz w:val="21"/>
          <w:szCs w:val="21"/>
        </w:rPr>
        <w:t>____________________________</w:t>
      </w:r>
    </w:p>
    <w:p w:rsidR="002546EE" w:rsidRPr="0019781C" w:rsidRDefault="002546EE" w:rsidP="002E7354">
      <w:pPr>
        <w:tabs>
          <w:tab w:val="left" w:pos="6570"/>
          <w:tab w:val="left" w:pos="9360"/>
          <w:tab w:val="left" w:pos="9990"/>
        </w:tabs>
        <w:rPr>
          <w:rFonts w:ascii="Arial" w:hAnsi="Arial" w:cs="Arial"/>
          <w:b/>
          <w:color w:val="FF0000"/>
          <w:sz w:val="21"/>
          <w:szCs w:val="21"/>
        </w:rPr>
      </w:pPr>
      <w:r w:rsidRPr="0019781C">
        <w:rPr>
          <w:rFonts w:ascii="Arial" w:hAnsi="Arial" w:cs="Arial"/>
          <w:b/>
          <w:color w:val="FF0000"/>
          <w:sz w:val="21"/>
          <w:szCs w:val="21"/>
        </w:rPr>
        <w:t xml:space="preserve">CAUTION:  If your tax number is the same as your Social Security Number (SSN), you must leave this line blank.  </w:t>
      </w:r>
      <w:r w:rsidRPr="0019781C">
        <w:rPr>
          <w:rFonts w:ascii="Arial" w:hAnsi="Arial" w:cs="Arial"/>
          <w:b/>
          <w:color w:val="FF0000"/>
          <w:sz w:val="21"/>
          <w:szCs w:val="21"/>
          <w:u w:val="single"/>
        </w:rPr>
        <w:t>DO NOT</w:t>
      </w:r>
      <w:r w:rsidRPr="0019781C">
        <w:rPr>
          <w:rFonts w:ascii="Arial" w:hAnsi="Arial" w:cs="Arial"/>
          <w:b/>
          <w:color w:val="FF0000"/>
          <w:sz w:val="21"/>
          <w:szCs w:val="21"/>
        </w:rPr>
        <w:t xml:space="preserve"> enter your SSN on this signature sheet.  If your SSN is required to process a contract award, including any tax clearance requirements, you will be contacted by an authorized representative of the Division of Purchases at a later date.    </w:t>
      </w:r>
    </w:p>
    <w:p w:rsidR="002546EE" w:rsidRPr="0019781C" w:rsidRDefault="002546EE" w:rsidP="002E7354">
      <w:pPr>
        <w:tabs>
          <w:tab w:val="left" w:pos="6570"/>
          <w:tab w:val="left" w:pos="9360"/>
          <w:tab w:val="left" w:pos="9990"/>
        </w:tabs>
        <w:rPr>
          <w:rFonts w:ascii="Arial" w:hAnsi="Arial" w:cs="Arial"/>
          <w:b/>
          <w:i/>
          <w:color w:val="FF0000"/>
          <w:sz w:val="21"/>
          <w:szCs w:val="21"/>
        </w:rPr>
      </w:pPr>
    </w:p>
    <w:p w:rsidR="002546EE" w:rsidRPr="0019781C" w:rsidRDefault="002546EE" w:rsidP="002E7354">
      <w:pPr>
        <w:tabs>
          <w:tab w:val="left" w:pos="6570"/>
          <w:tab w:val="left" w:pos="9360"/>
          <w:tab w:val="left" w:pos="9990"/>
        </w:tabs>
        <w:rPr>
          <w:rFonts w:ascii="Arial" w:hAnsi="Arial" w:cs="Arial"/>
          <w:sz w:val="21"/>
          <w:szCs w:val="21"/>
          <w:u w:val="single"/>
        </w:rPr>
      </w:pPr>
      <w:r w:rsidRPr="0019781C">
        <w:rPr>
          <w:rFonts w:ascii="Arial" w:hAnsi="Arial" w:cs="Arial"/>
          <w:sz w:val="21"/>
          <w:szCs w:val="21"/>
        </w:rPr>
        <w:t>E-Mail ______________________________________________________________________________________</w:t>
      </w:r>
    </w:p>
    <w:p w:rsidR="002546EE" w:rsidRPr="0019781C" w:rsidRDefault="002546EE" w:rsidP="002E7354">
      <w:pPr>
        <w:tabs>
          <w:tab w:val="left" w:pos="6570"/>
          <w:tab w:val="left" w:pos="9360"/>
          <w:tab w:val="left" w:pos="9990"/>
        </w:tabs>
        <w:rPr>
          <w:rFonts w:ascii="Arial" w:hAnsi="Arial" w:cs="Arial"/>
          <w:sz w:val="21"/>
          <w:szCs w:val="21"/>
        </w:rPr>
      </w:pPr>
    </w:p>
    <w:p w:rsidR="002546EE" w:rsidRPr="0019781C" w:rsidRDefault="002546EE" w:rsidP="002E7354">
      <w:pPr>
        <w:tabs>
          <w:tab w:val="left" w:pos="6570"/>
          <w:tab w:val="left" w:pos="9360"/>
          <w:tab w:val="left" w:pos="9990"/>
        </w:tabs>
        <w:rPr>
          <w:rFonts w:ascii="Arial" w:hAnsi="Arial" w:cs="Arial"/>
          <w:sz w:val="21"/>
          <w:szCs w:val="21"/>
          <w:u w:val="single"/>
        </w:rPr>
      </w:pPr>
      <w:r w:rsidRPr="0019781C">
        <w:rPr>
          <w:rFonts w:ascii="Arial" w:hAnsi="Arial" w:cs="Arial"/>
          <w:sz w:val="21"/>
          <w:szCs w:val="21"/>
        </w:rPr>
        <w:t>Signature _____________________</w:t>
      </w:r>
      <w:r>
        <w:rPr>
          <w:rFonts w:ascii="Arial" w:hAnsi="Arial" w:cs="Arial"/>
          <w:sz w:val="21"/>
          <w:szCs w:val="21"/>
        </w:rPr>
        <w:t>____________________________</w:t>
      </w:r>
      <w:r w:rsidRPr="0019781C">
        <w:rPr>
          <w:rFonts w:ascii="Arial" w:hAnsi="Arial" w:cs="Arial"/>
          <w:sz w:val="21"/>
          <w:szCs w:val="21"/>
        </w:rPr>
        <w:t>Date_______________________________</w:t>
      </w:r>
    </w:p>
    <w:p w:rsidR="002546EE" w:rsidRPr="0019781C" w:rsidRDefault="002546EE" w:rsidP="002E7354">
      <w:pPr>
        <w:tabs>
          <w:tab w:val="left" w:pos="9360"/>
          <w:tab w:val="left" w:pos="9990"/>
        </w:tabs>
        <w:rPr>
          <w:rFonts w:ascii="Arial" w:hAnsi="Arial" w:cs="Arial"/>
          <w:sz w:val="21"/>
          <w:szCs w:val="21"/>
        </w:rPr>
      </w:pPr>
    </w:p>
    <w:p w:rsidR="002546EE" w:rsidRPr="0019781C" w:rsidRDefault="002546EE" w:rsidP="002E7354">
      <w:pPr>
        <w:tabs>
          <w:tab w:val="left" w:pos="6570"/>
          <w:tab w:val="left" w:pos="9360"/>
          <w:tab w:val="left" w:pos="9990"/>
        </w:tabs>
        <w:rPr>
          <w:rFonts w:ascii="Arial" w:hAnsi="Arial" w:cs="Arial"/>
          <w:sz w:val="21"/>
          <w:szCs w:val="21"/>
        </w:rPr>
      </w:pPr>
      <w:r w:rsidRPr="0019781C">
        <w:rPr>
          <w:rFonts w:ascii="Arial" w:hAnsi="Arial" w:cs="Arial"/>
          <w:sz w:val="21"/>
          <w:szCs w:val="21"/>
        </w:rPr>
        <w:t>Typed Name __________________________________________________ Title</w:t>
      </w:r>
      <w:r>
        <w:rPr>
          <w:rFonts w:ascii="Arial" w:hAnsi="Arial" w:cs="Arial"/>
          <w:sz w:val="21"/>
          <w:szCs w:val="21"/>
        </w:rPr>
        <w:t xml:space="preserve"> ___________________________</w:t>
      </w:r>
    </w:p>
    <w:p w:rsidR="002546EE" w:rsidRPr="0019781C" w:rsidRDefault="002546EE" w:rsidP="002E7354">
      <w:pPr>
        <w:tabs>
          <w:tab w:val="left" w:pos="9990"/>
        </w:tabs>
        <w:rPr>
          <w:rFonts w:ascii="Arial" w:hAnsi="Arial" w:cs="Arial"/>
          <w:sz w:val="21"/>
          <w:szCs w:val="21"/>
        </w:rPr>
      </w:pPr>
      <w:r w:rsidRPr="0019781C">
        <w:rPr>
          <w:rFonts w:ascii="Arial" w:hAnsi="Arial" w:cs="Arial"/>
          <w:sz w:val="21"/>
          <w:szCs w:val="21"/>
        </w:rPr>
        <w:t xml:space="preserve">In the event the </w:t>
      </w:r>
      <w:r w:rsidRPr="0019781C">
        <w:rPr>
          <w:rFonts w:ascii="Arial" w:hAnsi="Arial" w:cs="Arial"/>
          <w:b/>
          <w:sz w:val="21"/>
          <w:szCs w:val="21"/>
        </w:rPr>
        <w:t>contact for the bidding process</w:t>
      </w:r>
      <w:r w:rsidRPr="0019781C">
        <w:rPr>
          <w:rFonts w:ascii="Arial" w:hAnsi="Arial" w:cs="Arial"/>
          <w:sz w:val="21"/>
          <w:szCs w:val="21"/>
        </w:rPr>
        <w:t xml:space="preserve"> is different from above, indicate contact information below.</w:t>
      </w:r>
    </w:p>
    <w:p w:rsidR="002546EE" w:rsidRPr="0019781C" w:rsidRDefault="002546EE" w:rsidP="002E7354">
      <w:pPr>
        <w:tabs>
          <w:tab w:val="left" w:pos="9990"/>
        </w:tabs>
        <w:rPr>
          <w:rFonts w:ascii="Arial" w:hAnsi="Arial" w:cs="Arial"/>
          <w:sz w:val="21"/>
          <w:szCs w:val="21"/>
        </w:rPr>
      </w:pPr>
    </w:p>
    <w:p w:rsidR="002546EE" w:rsidRPr="0019781C" w:rsidRDefault="002546EE" w:rsidP="002E7354">
      <w:pPr>
        <w:tabs>
          <w:tab w:val="left" w:pos="9360"/>
          <w:tab w:val="left" w:pos="9990"/>
        </w:tabs>
        <w:rPr>
          <w:rFonts w:ascii="Arial" w:hAnsi="Arial" w:cs="Arial"/>
          <w:sz w:val="21"/>
          <w:szCs w:val="21"/>
        </w:rPr>
      </w:pPr>
      <w:r w:rsidRPr="0019781C">
        <w:rPr>
          <w:rFonts w:ascii="Arial" w:hAnsi="Arial" w:cs="Arial"/>
          <w:b/>
          <w:sz w:val="21"/>
          <w:szCs w:val="21"/>
        </w:rPr>
        <w:t>Bidding Process</w:t>
      </w:r>
      <w:r w:rsidRPr="0019781C">
        <w:rPr>
          <w:rFonts w:ascii="Arial" w:hAnsi="Arial" w:cs="Arial"/>
          <w:sz w:val="21"/>
          <w:szCs w:val="21"/>
        </w:rPr>
        <w:t xml:space="preserve"> Contact Name ______________________________________</w:t>
      </w:r>
      <w:r>
        <w:rPr>
          <w:rFonts w:ascii="Arial" w:hAnsi="Arial" w:cs="Arial"/>
          <w:sz w:val="21"/>
          <w:szCs w:val="21"/>
        </w:rPr>
        <w:t>___________________________</w:t>
      </w:r>
    </w:p>
    <w:p w:rsidR="002546EE" w:rsidRPr="0019781C" w:rsidRDefault="002546EE" w:rsidP="002E7354">
      <w:pPr>
        <w:tabs>
          <w:tab w:val="left" w:pos="9360"/>
          <w:tab w:val="left" w:pos="9990"/>
        </w:tabs>
        <w:rPr>
          <w:rFonts w:ascii="Arial" w:hAnsi="Arial" w:cs="Arial"/>
          <w:sz w:val="21"/>
          <w:szCs w:val="21"/>
        </w:rPr>
      </w:pPr>
    </w:p>
    <w:p w:rsidR="002546EE" w:rsidRPr="0019781C" w:rsidRDefault="002546EE" w:rsidP="002E7354">
      <w:pPr>
        <w:tabs>
          <w:tab w:val="left" w:pos="4140"/>
          <w:tab w:val="left" w:pos="8280"/>
          <w:tab w:val="left" w:pos="9360"/>
          <w:tab w:val="left" w:pos="9990"/>
        </w:tabs>
        <w:rPr>
          <w:rFonts w:ascii="Arial" w:hAnsi="Arial" w:cs="Arial"/>
          <w:sz w:val="21"/>
          <w:szCs w:val="21"/>
        </w:rPr>
      </w:pPr>
      <w:r w:rsidRPr="0019781C">
        <w:rPr>
          <w:rFonts w:ascii="Arial" w:hAnsi="Arial" w:cs="Arial"/>
          <w:sz w:val="21"/>
          <w:szCs w:val="21"/>
        </w:rPr>
        <w:t>Mailing Address_____</w:t>
      </w:r>
      <w:r>
        <w:rPr>
          <w:rFonts w:ascii="Arial" w:hAnsi="Arial" w:cs="Arial"/>
          <w:sz w:val="21"/>
          <w:szCs w:val="21"/>
        </w:rPr>
        <w:t>___________________________</w:t>
      </w:r>
      <w:r w:rsidRPr="0019781C">
        <w:rPr>
          <w:rFonts w:ascii="Arial" w:hAnsi="Arial" w:cs="Arial"/>
          <w:sz w:val="21"/>
          <w:szCs w:val="21"/>
        </w:rPr>
        <w:t xml:space="preserve"> City &amp; State ________________________Zip__________ </w:t>
      </w:r>
    </w:p>
    <w:p w:rsidR="002546EE" w:rsidRPr="0019781C" w:rsidRDefault="002546EE" w:rsidP="002E7354">
      <w:pPr>
        <w:tabs>
          <w:tab w:val="left" w:pos="4320"/>
          <w:tab w:val="left" w:pos="7110"/>
          <w:tab w:val="left" w:pos="9360"/>
          <w:tab w:val="left" w:pos="9990"/>
        </w:tabs>
        <w:rPr>
          <w:rFonts w:ascii="Arial" w:hAnsi="Arial" w:cs="Arial"/>
          <w:sz w:val="21"/>
          <w:szCs w:val="21"/>
        </w:rPr>
      </w:pPr>
    </w:p>
    <w:p w:rsidR="002546EE" w:rsidRPr="0019781C" w:rsidRDefault="002546EE" w:rsidP="002E7354">
      <w:pPr>
        <w:tabs>
          <w:tab w:val="left" w:pos="3600"/>
          <w:tab w:val="left" w:pos="6120"/>
          <w:tab w:val="left" w:pos="7110"/>
          <w:tab w:val="left" w:pos="8280"/>
          <w:tab w:val="left" w:pos="9360"/>
          <w:tab w:val="left" w:pos="9990"/>
        </w:tabs>
        <w:rPr>
          <w:rFonts w:ascii="Arial" w:hAnsi="Arial" w:cs="Arial"/>
          <w:sz w:val="21"/>
          <w:szCs w:val="21"/>
          <w:u w:val="single"/>
        </w:rPr>
      </w:pPr>
      <w:r w:rsidRPr="0019781C">
        <w:rPr>
          <w:rFonts w:ascii="Arial" w:hAnsi="Arial" w:cs="Arial"/>
          <w:sz w:val="21"/>
          <w:szCs w:val="21"/>
        </w:rPr>
        <w:t>Toll Free Telephone</w:t>
      </w:r>
      <w:r>
        <w:rPr>
          <w:rFonts w:ascii="Arial" w:hAnsi="Arial" w:cs="Arial"/>
          <w:sz w:val="21"/>
          <w:szCs w:val="21"/>
        </w:rPr>
        <w:t xml:space="preserve"> ___________________</w:t>
      </w:r>
      <w:r w:rsidRPr="0019781C">
        <w:rPr>
          <w:rFonts w:ascii="Arial" w:hAnsi="Arial" w:cs="Arial"/>
          <w:sz w:val="21"/>
          <w:szCs w:val="21"/>
        </w:rPr>
        <w:t xml:space="preserve">Local </w:t>
      </w:r>
      <w:r>
        <w:rPr>
          <w:rFonts w:ascii="Arial" w:hAnsi="Arial" w:cs="Arial"/>
          <w:sz w:val="21"/>
          <w:szCs w:val="21"/>
        </w:rPr>
        <w:t>________________</w:t>
      </w:r>
      <w:r w:rsidRPr="0019781C">
        <w:rPr>
          <w:rFonts w:ascii="Arial" w:hAnsi="Arial" w:cs="Arial"/>
          <w:sz w:val="21"/>
          <w:szCs w:val="21"/>
        </w:rPr>
        <w:t>Cell</w:t>
      </w:r>
      <w:r>
        <w:rPr>
          <w:rFonts w:ascii="Arial" w:hAnsi="Arial" w:cs="Arial"/>
          <w:sz w:val="21"/>
          <w:szCs w:val="21"/>
        </w:rPr>
        <w:t xml:space="preserve"> _______________</w:t>
      </w:r>
      <w:r w:rsidRPr="0019781C">
        <w:rPr>
          <w:rFonts w:ascii="Arial" w:hAnsi="Arial" w:cs="Arial"/>
          <w:sz w:val="21"/>
          <w:szCs w:val="21"/>
        </w:rPr>
        <w:t>Fax______________</w:t>
      </w:r>
    </w:p>
    <w:p w:rsidR="002546EE" w:rsidRPr="0019781C" w:rsidRDefault="002546EE" w:rsidP="002E7354">
      <w:pPr>
        <w:tabs>
          <w:tab w:val="left" w:pos="9360"/>
          <w:tab w:val="left" w:pos="9990"/>
        </w:tabs>
        <w:rPr>
          <w:rFonts w:ascii="Arial" w:hAnsi="Arial" w:cs="Arial"/>
          <w:sz w:val="21"/>
          <w:szCs w:val="21"/>
        </w:rPr>
      </w:pPr>
    </w:p>
    <w:p w:rsidR="002546EE" w:rsidRPr="0019781C" w:rsidRDefault="002546EE" w:rsidP="002E7354">
      <w:pPr>
        <w:tabs>
          <w:tab w:val="left" w:pos="9360"/>
          <w:tab w:val="left" w:pos="9990"/>
        </w:tabs>
        <w:rPr>
          <w:rFonts w:ascii="Arial" w:hAnsi="Arial" w:cs="Arial"/>
          <w:sz w:val="21"/>
          <w:szCs w:val="21"/>
        </w:rPr>
      </w:pPr>
      <w:r w:rsidRPr="0019781C">
        <w:rPr>
          <w:rFonts w:ascii="Arial" w:hAnsi="Arial" w:cs="Arial"/>
          <w:sz w:val="21"/>
          <w:szCs w:val="21"/>
        </w:rPr>
        <w:t>E-Mail____________________________________________________________</w:t>
      </w:r>
      <w:r>
        <w:rPr>
          <w:rFonts w:ascii="Arial" w:hAnsi="Arial" w:cs="Arial"/>
          <w:sz w:val="21"/>
          <w:szCs w:val="21"/>
        </w:rPr>
        <w:t>___________________________</w:t>
      </w:r>
    </w:p>
    <w:p w:rsidR="002546EE" w:rsidRPr="0019781C" w:rsidRDefault="002546EE" w:rsidP="002E7354">
      <w:pPr>
        <w:tabs>
          <w:tab w:val="left" w:pos="9990"/>
        </w:tabs>
        <w:rPr>
          <w:rFonts w:ascii="Arial" w:hAnsi="Arial" w:cs="Arial"/>
          <w:sz w:val="21"/>
          <w:szCs w:val="21"/>
        </w:rPr>
      </w:pPr>
    </w:p>
    <w:p w:rsidR="002546EE" w:rsidRPr="0019781C" w:rsidRDefault="002546EE" w:rsidP="002E7354">
      <w:pPr>
        <w:tabs>
          <w:tab w:val="left" w:pos="9990"/>
        </w:tabs>
        <w:rPr>
          <w:rFonts w:ascii="Arial" w:hAnsi="Arial" w:cs="Arial"/>
          <w:sz w:val="21"/>
          <w:szCs w:val="21"/>
        </w:rPr>
      </w:pPr>
      <w:r w:rsidRPr="0019781C">
        <w:rPr>
          <w:rFonts w:ascii="Arial" w:hAnsi="Arial" w:cs="Arial"/>
          <w:sz w:val="21"/>
          <w:szCs w:val="21"/>
        </w:rPr>
        <w:t xml:space="preserve">If </w:t>
      </w:r>
      <w:r w:rsidRPr="0019781C">
        <w:rPr>
          <w:rFonts w:ascii="Arial" w:hAnsi="Arial" w:cs="Arial"/>
          <w:b/>
          <w:sz w:val="21"/>
          <w:szCs w:val="21"/>
        </w:rPr>
        <w:t>awarded a contract and purchase orders</w:t>
      </w:r>
      <w:r w:rsidRPr="0019781C">
        <w:rPr>
          <w:rFonts w:ascii="Arial" w:hAnsi="Arial" w:cs="Arial"/>
          <w:sz w:val="21"/>
          <w:szCs w:val="21"/>
        </w:rPr>
        <w:t xml:space="preserve"> are to be directed to an address other than above, indicate mailing address and telephone number below.</w:t>
      </w:r>
    </w:p>
    <w:p w:rsidR="002546EE" w:rsidRPr="0019781C" w:rsidRDefault="002546EE" w:rsidP="002E7354">
      <w:pPr>
        <w:tabs>
          <w:tab w:val="left" w:pos="9990"/>
        </w:tabs>
        <w:rPr>
          <w:rFonts w:ascii="Arial" w:hAnsi="Arial" w:cs="Arial"/>
          <w:sz w:val="21"/>
          <w:szCs w:val="21"/>
        </w:rPr>
      </w:pPr>
    </w:p>
    <w:p w:rsidR="002546EE" w:rsidRPr="0019781C" w:rsidRDefault="002546EE" w:rsidP="002E7354">
      <w:pPr>
        <w:tabs>
          <w:tab w:val="left" w:pos="9360"/>
          <w:tab w:val="left" w:pos="9990"/>
        </w:tabs>
        <w:rPr>
          <w:rFonts w:ascii="Arial" w:hAnsi="Arial" w:cs="Arial"/>
          <w:sz w:val="21"/>
          <w:szCs w:val="21"/>
          <w:u w:val="single"/>
        </w:rPr>
      </w:pPr>
      <w:r w:rsidRPr="0019781C">
        <w:rPr>
          <w:rFonts w:ascii="Arial" w:hAnsi="Arial" w:cs="Arial"/>
          <w:b/>
          <w:sz w:val="21"/>
          <w:szCs w:val="21"/>
        </w:rPr>
        <w:t>Award</w:t>
      </w:r>
      <w:r w:rsidRPr="0019781C">
        <w:rPr>
          <w:rFonts w:ascii="Arial" w:hAnsi="Arial" w:cs="Arial"/>
          <w:sz w:val="21"/>
          <w:szCs w:val="21"/>
        </w:rPr>
        <w:t xml:space="preserve"> Contact Name__________________________________________________________________________</w:t>
      </w:r>
    </w:p>
    <w:p w:rsidR="002546EE" w:rsidRPr="0019781C" w:rsidRDefault="002546EE" w:rsidP="002E7354">
      <w:pPr>
        <w:tabs>
          <w:tab w:val="left" w:pos="9990"/>
        </w:tabs>
        <w:rPr>
          <w:rFonts w:ascii="Arial" w:hAnsi="Arial" w:cs="Arial"/>
          <w:sz w:val="21"/>
          <w:szCs w:val="21"/>
        </w:rPr>
      </w:pPr>
    </w:p>
    <w:p w:rsidR="002546EE" w:rsidRDefault="002546EE" w:rsidP="002E7354">
      <w:pPr>
        <w:tabs>
          <w:tab w:val="left" w:pos="4140"/>
          <w:tab w:val="left" w:pos="8100"/>
          <w:tab w:val="left" w:pos="9360"/>
          <w:tab w:val="left" w:pos="9990"/>
        </w:tabs>
        <w:rPr>
          <w:rFonts w:ascii="Arial" w:hAnsi="Arial" w:cs="Arial"/>
          <w:sz w:val="21"/>
          <w:szCs w:val="21"/>
        </w:rPr>
      </w:pPr>
      <w:r w:rsidRPr="0019781C">
        <w:rPr>
          <w:rFonts w:ascii="Arial" w:hAnsi="Arial" w:cs="Arial"/>
          <w:sz w:val="21"/>
          <w:szCs w:val="21"/>
        </w:rPr>
        <w:t>Mailing Address ____</w:t>
      </w:r>
      <w:r>
        <w:rPr>
          <w:rFonts w:ascii="Arial" w:hAnsi="Arial" w:cs="Arial"/>
          <w:sz w:val="21"/>
          <w:szCs w:val="21"/>
        </w:rPr>
        <w:t>___________________________</w:t>
      </w:r>
      <w:r w:rsidRPr="0019781C">
        <w:rPr>
          <w:rFonts w:ascii="Arial" w:hAnsi="Arial" w:cs="Arial"/>
          <w:sz w:val="21"/>
          <w:szCs w:val="21"/>
        </w:rPr>
        <w:t>City &amp; State __________________________Zip_________</w:t>
      </w:r>
    </w:p>
    <w:p w:rsidR="002546EE" w:rsidRPr="0019781C" w:rsidRDefault="002546EE" w:rsidP="002E7354">
      <w:pPr>
        <w:tabs>
          <w:tab w:val="left" w:pos="4140"/>
          <w:tab w:val="left" w:pos="8100"/>
          <w:tab w:val="left" w:pos="9360"/>
          <w:tab w:val="left" w:pos="9990"/>
        </w:tabs>
        <w:rPr>
          <w:rFonts w:ascii="Arial" w:hAnsi="Arial" w:cs="Arial"/>
          <w:sz w:val="21"/>
          <w:szCs w:val="21"/>
        </w:rPr>
      </w:pPr>
      <w:r w:rsidRPr="0019781C">
        <w:rPr>
          <w:rFonts w:ascii="Arial" w:hAnsi="Arial" w:cs="Arial"/>
          <w:sz w:val="21"/>
          <w:szCs w:val="21"/>
        </w:rPr>
        <w:t xml:space="preserve"> </w:t>
      </w:r>
      <w:r w:rsidRPr="0019781C">
        <w:rPr>
          <w:rFonts w:ascii="Arial" w:hAnsi="Arial" w:cs="Arial"/>
          <w:sz w:val="21"/>
          <w:szCs w:val="21"/>
        </w:rPr>
        <w:tab/>
      </w:r>
    </w:p>
    <w:p w:rsidR="002546EE" w:rsidRPr="0019781C" w:rsidRDefault="002546EE" w:rsidP="002E7354">
      <w:pPr>
        <w:tabs>
          <w:tab w:val="left" w:pos="3600"/>
          <w:tab w:val="left" w:pos="6120"/>
          <w:tab w:val="left" w:pos="7110"/>
          <w:tab w:val="left" w:pos="8280"/>
          <w:tab w:val="left" w:pos="9360"/>
          <w:tab w:val="left" w:pos="9990"/>
        </w:tabs>
        <w:rPr>
          <w:rFonts w:ascii="Arial" w:hAnsi="Arial" w:cs="Arial"/>
          <w:sz w:val="21"/>
          <w:szCs w:val="21"/>
          <w:u w:val="single"/>
        </w:rPr>
      </w:pPr>
      <w:r w:rsidRPr="0019781C">
        <w:rPr>
          <w:rFonts w:ascii="Arial" w:hAnsi="Arial" w:cs="Arial"/>
          <w:sz w:val="21"/>
          <w:szCs w:val="21"/>
        </w:rPr>
        <w:t>Toll Free Telephone</w:t>
      </w:r>
      <w:r>
        <w:rPr>
          <w:rFonts w:ascii="Arial" w:hAnsi="Arial" w:cs="Arial"/>
          <w:sz w:val="21"/>
          <w:szCs w:val="21"/>
        </w:rPr>
        <w:t xml:space="preserve"> ____________________</w:t>
      </w:r>
      <w:r w:rsidRPr="0019781C">
        <w:rPr>
          <w:rFonts w:ascii="Arial" w:hAnsi="Arial" w:cs="Arial"/>
          <w:sz w:val="21"/>
          <w:szCs w:val="21"/>
        </w:rPr>
        <w:t xml:space="preserve">Local </w:t>
      </w:r>
      <w:r>
        <w:rPr>
          <w:rFonts w:ascii="Arial" w:hAnsi="Arial" w:cs="Arial"/>
          <w:sz w:val="21"/>
          <w:szCs w:val="21"/>
        </w:rPr>
        <w:t>________________</w:t>
      </w:r>
      <w:r w:rsidRPr="0019781C">
        <w:rPr>
          <w:rFonts w:ascii="Arial" w:hAnsi="Arial" w:cs="Arial"/>
          <w:sz w:val="21"/>
          <w:szCs w:val="21"/>
        </w:rPr>
        <w:t>Cell</w:t>
      </w:r>
      <w:r>
        <w:rPr>
          <w:rFonts w:ascii="Arial" w:hAnsi="Arial" w:cs="Arial"/>
          <w:sz w:val="21"/>
          <w:szCs w:val="21"/>
        </w:rPr>
        <w:t xml:space="preserve"> ______________</w:t>
      </w:r>
      <w:r w:rsidRPr="0019781C">
        <w:rPr>
          <w:rFonts w:ascii="Arial" w:hAnsi="Arial" w:cs="Arial"/>
          <w:sz w:val="21"/>
          <w:szCs w:val="21"/>
        </w:rPr>
        <w:t>Fax______________</w:t>
      </w:r>
    </w:p>
    <w:p w:rsidR="002546EE" w:rsidRPr="0019781C" w:rsidRDefault="002546EE" w:rsidP="002E7354">
      <w:pPr>
        <w:tabs>
          <w:tab w:val="left" w:pos="9360"/>
          <w:tab w:val="left" w:pos="9990"/>
        </w:tabs>
        <w:rPr>
          <w:rFonts w:ascii="Arial" w:hAnsi="Arial" w:cs="Arial"/>
          <w:sz w:val="21"/>
          <w:szCs w:val="21"/>
        </w:rPr>
      </w:pPr>
    </w:p>
    <w:p w:rsidR="002546EE" w:rsidRPr="0019781C" w:rsidRDefault="002546EE" w:rsidP="002E7354">
      <w:pPr>
        <w:tabs>
          <w:tab w:val="left" w:pos="9360"/>
          <w:tab w:val="left" w:pos="9990"/>
        </w:tabs>
        <w:rPr>
          <w:rFonts w:ascii="Arial" w:hAnsi="Arial" w:cs="Arial"/>
          <w:sz w:val="21"/>
          <w:szCs w:val="21"/>
        </w:rPr>
      </w:pPr>
      <w:r w:rsidRPr="0019781C">
        <w:rPr>
          <w:rFonts w:ascii="Arial" w:hAnsi="Arial" w:cs="Arial"/>
          <w:sz w:val="21"/>
          <w:szCs w:val="21"/>
        </w:rPr>
        <w:t>E-Mail____________________________________________________________</w:t>
      </w:r>
      <w:r>
        <w:rPr>
          <w:rFonts w:ascii="Arial" w:hAnsi="Arial" w:cs="Arial"/>
          <w:sz w:val="21"/>
          <w:szCs w:val="21"/>
        </w:rPr>
        <w:t>___________________________</w:t>
      </w:r>
    </w:p>
    <w:p w:rsidR="002546EE" w:rsidRPr="0019781C" w:rsidRDefault="002546EE" w:rsidP="002E7354">
      <w:pPr>
        <w:tabs>
          <w:tab w:val="left" w:pos="9990"/>
        </w:tabs>
        <w:rPr>
          <w:rFonts w:ascii="Arial" w:hAnsi="Arial" w:cs="Arial"/>
          <w:sz w:val="21"/>
          <w:szCs w:val="21"/>
          <w:u w:val="single"/>
        </w:rPr>
      </w:pPr>
    </w:p>
    <w:p w:rsidR="002546EE" w:rsidRPr="0019781C" w:rsidRDefault="002546EE" w:rsidP="002E7354">
      <w:pPr>
        <w:tabs>
          <w:tab w:val="left" w:pos="9990"/>
        </w:tabs>
        <w:rPr>
          <w:rFonts w:ascii="Arial" w:hAnsi="Arial" w:cs="Arial"/>
          <w:sz w:val="21"/>
          <w:szCs w:val="21"/>
          <w:u w:val="single"/>
        </w:rPr>
      </w:pPr>
    </w:p>
    <w:p w:rsidR="002546EE" w:rsidRPr="0019781C" w:rsidRDefault="002546EE" w:rsidP="002E7354">
      <w:pPr>
        <w:tabs>
          <w:tab w:val="left" w:pos="7200"/>
          <w:tab w:val="left" w:pos="9990"/>
        </w:tabs>
        <w:rPr>
          <w:rFonts w:ascii="Arial" w:hAnsi="Arial" w:cs="Arial"/>
          <w:sz w:val="21"/>
          <w:szCs w:val="21"/>
        </w:rPr>
      </w:pPr>
      <w:r w:rsidRPr="0019781C">
        <w:rPr>
          <w:rFonts w:ascii="Arial" w:hAnsi="Arial" w:cs="Arial"/>
          <w:sz w:val="21"/>
          <w:szCs w:val="21"/>
        </w:rPr>
        <w:t>Pricing is available to political subdivisions of the State of Kansas.</w:t>
      </w:r>
      <w:r w:rsidRPr="0019781C">
        <w:rPr>
          <w:rFonts w:ascii="Arial" w:hAnsi="Arial" w:cs="Arial"/>
          <w:sz w:val="21"/>
          <w:szCs w:val="21"/>
        </w:rPr>
        <w:tab/>
        <w:t>Yes ____      No ___</w:t>
      </w:r>
    </w:p>
    <w:p w:rsidR="002546EE" w:rsidRPr="0019781C" w:rsidRDefault="002546EE" w:rsidP="002E7354">
      <w:pPr>
        <w:tabs>
          <w:tab w:val="left" w:pos="7200"/>
          <w:tab w:val="left" w:pos="9990"/>
        </w:tabs>
        <w:rPr>
          <w:rFonts w:ascii="Arial" w:hAnsi="Arial" w:cs="Arial"/>
          <w:i/>
          <w:sz w:val="21"/>
          <w:szCs w:val="21"/>
          <w:u w:val="single"/>
        </w:rPr>
      </w:pPr>
      <w:r w:rsidRPr="0019781C">
        <w:rPr>
          <w:rFonts w:ascii="Arial" w:hAnsi="Arial" w:cs="Arial"/>
          <w:i/>
          <w:sz w:val="21"/>
          <w:szCs w:val="21"/>
          <w:u w:val="single"/>
        </w:rPr>
        <w:t>(Refusal will not be a determining factor in award of this contract.)</w:t>
      </w:r>
    </w:p>
    <w:p w:rsidR="002546EE" w:rsidRPr="0019781C" w:rsidRDefault="002546EE" w:rsidP="002E7354">
      <w:pPr>
        <w:tabs>
          <w:tab w:val="left" w:pos="7200"/>
          <w:tab w:val="left" w:pos="9990"/>
        </w:tabs>
        <w:rPr>
          <w:rFonts w:ascii="Arial" w:hAnsi="Arial" w:cs="Arial"/>
          <w:sz w:val="21"/>
          <w:szCs w:val="21"/>
        </w:rPr>
      </w:pPr>
    </w:p>
    <w:p w:rsidR="002546EE" w:rsidRPr="0019781C" w:rsidRDefault="002546EE" w:rsidP="002E7354">
      <w:pPr>
        <w:tabs>
          <w:tab w:val="left" w:pos="7200"/>
          <w:tab w:val="left" w:pos="9990"/>
        </w:tabs>
        <w:rPr>
          <w:rFonts w:ascii="Arial" w:hAnsi="Arial" w:cs="Arial"/>
          <w:sz w:val="21"/>
          <w:szCs w:val="21"/>
        </w:rPr>
      </w:pPr>
      <w:r w:rsidRPr="0019781C">
        <w:rPr>
          <w:rFonts w:ascii="Arial" w:hAnsi="Arial" w:cs="Arial"/>
          <w:sz w:val="21"/>
          <w:szCs w:val="21"/>
        </w:rPr>
        <w:t>Agencies may use the Business Procurement Card for contract purchases.</w:t>
      </w:r>
      <w:r w:rsidRPr="0019781C">
        <w:rPr>
          <w:rFonts w:ascii="Arial" w:hAnsi="Arial" w:cs="Arial"/>
          <w:sz w:val="21"/>
          <w:szCs w:val="21"/>
        </w:rPr>
        <w:tab/>
        <w:t>Yes ____      No ___</w:t>
      </w:r>
    </w:p>
    <w:p w:rsidR="002546EE" w:rsidRPr="0019781C" w:rsidRDefault="002546EE" w:rsidP="002E7354">
      <w:pPr>
        <w:rPr>
          <w:sz w:val="21"/>
          <w:szCs w:val="21"/>
        </w:rPr>
      </w:pPr>
      <w:r w:rsidRPr="0019781C">
        <w:rPr>
          <w:rFonts w:ascii="Arial" w:hAnsi="Arial" w:cs="Arial"/>
          <w:i/>
          <w:sz w:val="21"/>
          <w:szCs w:val="21"/>
          <w:u w:val="single"/>
        </w:rPr>
        <w:t>(Refusal will not be a determining factor in award of this contract.)</w:t>
      </w:r>
    </w:p>
    <w:p w:rsidR="00AA4BD9" w:rsidRPr="00AA4BD9" w:rsidRDefault="00AA4BD9" w:rsidP="00AA4BD9">
      <w:pPr>
        <w:tabs>
          <w:tab w:val="left" w:pos="9990"/>
        </w:tabs>
        <w:rPr>
          <w:rFonts w:ascii="Arial" w:hAnsi="Arial" w:cs="Arial"/>
          <w:b/>
          <w:i/>
          <w:sz w:val="20"/>
          <w:szCs w:val="20"/>
          <w:u w:val="single"/>
        </w:rPr>
      </w:pPr>
    </w:p>
    <w:p w:rsidR="00FD3C67" w:rsidRPr="00BA64B6" w:rsidRDefault="00E3241E" w:rsidP="00FD3C67">
      <w:pPr>
        <w:jc w:val="center"/>
        <w:rPr>
          <w:rFonts w:ascii="Arial" w:hAnsi="Arial" w:cs="Arial"/>
          <w:sz w:val="20"/>
          <w:szCs w:val="20"/>
        </w:rPr>
      </w:pPr>
      <w:r>
        <w:rPr>
          <w:rFonts w:ascii="Arial" w:hAnsi="Arial" w:cs="Arial"/>
          <w:b/>
          <w:sz w:val="20"/>
          <w:szCs w:val="20"/>
        </w:rPr>
        <w:br w:type="page"/>
      </w:r>
      <w:r w:rsidR="00FD3C67" w:rsidRPr="00BA64B6">
        <w:rPr>
          <w:rFonts w:ascii="Arial" w:hAnsi="Arial" w:cs="Arial"/>
          <w:sz w:val="20"/>
          <w:szCs w:val="20"/>
        </w:rPr>
        <w:t xml:space="preserve"> </w:t>
      </w:r>
    </w:p>
    <w:p w:rsidR="00BA64B6" w:rsidRPr="00BA64B6" w:rsidRDefault="00BA64B6" w:rsidP="00BA64B6">
      <w:pPr>
        <w:jc w:val="both"/>
        <w:rPr>
          <w:rFonts w:ascii="Arial" w:hAnsi="Arial" w:cs="Arial"/>
          <w:sz w:val="20"/>
          <w:szCs w:val="20"/>
        </w:rPr>
      </w:pPr>
      <w:r w:rsidRPr="00BA64B6">
        <w:rPr>
          <w:rFonts w:ascii="Arial" w:hAnsi="Arial" w:cs="Arial"/>
          <w:sz w:val="20"/>
          <w:szCs w:val="20"/>
        </w:rPr>
        <w:t xml:space="preserve">State of </w:t>
      </w:r>
      <w:smartTag w:uri="urn:schemas-microsoft-com:office:smarttags" w:element="State">
        <w:smartTag w:uri="urn:schemas-microsoft-com:office:smarttags" w:element="place">
          <w:r w:rsidRPr="00BA64B6">
            <w:rPr>
              <w:rFonts w:ascii="Arial" w:hAnsi="Arial" w:cs="Arial"/>
              <w:sz w:val="20"/>
              <w:szCs w:val="20"/>
            </w:rPr>
            <w:t>Kansas</w:t>
          </w:r>
        </w:smartTag>
      </w:smartTag>
    </w:p>
    <w:p w:rsidR="00BA64B6" w:rsidRPr="00BA64B6" w:rsidRDefault="00BA64B6" w:rsidP="00BA64B6">
      <w:pPr>
        <w:jc w:val="both"/>
        <w:rPr>
          <w:rFonts w:ascii="Arial" w:hAnsi="Arial" w:cs="Arial"/>
          <w:sz w:val="20"/>
          <w:szCs w:val="20"/>
        </w:rPr>
      </w:pPr>
      <w:r w:rsidRPr="00BA64B6">
        <w:rPr>
          <w:rFonts w:ascii="Arial" w:hAnsi="Arial" w:cs="Arial"/>
          <w:sz w:val="20"/>
          <w:szCs w:val="20"/>
        </w:rPr>
        <w:t>Department of Administration</w:t>
      </w:r>
    </w:p>
    <w:p w:rsidR="00BA64B6" w:rsidRPr="00BA64B6" w:rsidRDefault="00BA64B6" w:rsidP="00BA64B6">
      <w:pPr>
        <w:jc w:val="both"/>
        <w:rPr>
          <w:rFonts w:ascii="Arial" w:hAnsi="Arial" w:cs="Arial"/>
          <w:sz w:val="20"/>
          <w:szCs w:val="20"/>
        </w:rPr>
      </w:pPr>
      <w:r w:rsidRPr="00BA64B6">
        <w:rPr>
          <w:rFonts w:ascii="Arial" w:hAnsi="Arial" w:cs="Arial"/>
          <w:sz w:val="20"/>
          <w:szCs w:val="20"/>
        </w:rPr>
        <w:t>DA-146a    (Rev. 1-01)</w:t>
      </w:r>
    </w:p>
    <w:p w:rsidR="00BA64B6" w:rsidRPr="00BA64B6" w:rsidRDefault="00BA64B6" w:rsidP="00BA64B6">
      <w:pPr>
        <w:rPr>
          <w:rFonts w:ascii="Arial" w:hAnsi="Arial" w:cs="Arial"/>
          <w:sz w:val="20"/>
          <w:szCs w:val="20"/>
        </w:rPr>
      </w:pPr>
    </w:p>
    <w:p w:rsidR="00BA64B6" w:rsidRPr="00BA64B6" w:rsidRDefault="00BA64B6" w:rsidP="00BA64B6">
      <w:pPr>
        <w:jc w:val="center"/>
        <w:rPr>
          <w:rFonts w:ascii="Arial" w:hAnsi="Arial" w:cs="Arial"/>
          <w:b/>
          <w:sz w:val="20"/>
          <w:szCs w:val="20"/>
        </w:rPr>
      </w:pPr>
      <w:r w:rsidRPr="00BA64B6">
        <w:rPr>
          <w:rFonts w:ascii="Arial" w:hAnsi="Arial" w:cs="Arial"/>
          <w:b/>
          <w:sz w:val="20"/>
          <w:szCs w:val="20"/>
        </w:rPr>
        <w:t>CONTRACTUAL PROVISIONS ATTACHMENT</w:t>
      </w:r>
    </w:p>
    <w:p w:rsidR="00BA64B6" w:rsidRPr="00BA64B6" w:rsidRDefault="00BA64B6" w:rsidP="00BA64B6">
      <w:pPr>
        <w:rPr>
          <w:rFonts w:ascii="Arial" w:hAnsi="Arial" w:cs="Arial"/>
          <w:sz w:val="20"/>
          <w:szCs w:val="20"/>
        </w:rPr>
      </w:pPr>
    </w:p>
    <w:p w:rsidR="00BA64B6" w:rsidRPr="00BA64B6" w:rsidRDefault="00BA64B6" w:rsidP="00BA64B6">
      <w:pPr>
        <w:tabs>
          <w:tab w:val="left" w:pos="954"/>
        </w:tabs>
        <w:spacing w:line="160" w:lineRule="exact"/>
        <w:ind w:left="954" w:hanging="954"/>
        <w:jc w:val="both"/>
        <w:rPr>
          <w:rFonts w:ascii="Arial" w:hAnsi="Arial" w:cs="Arial"/>
          <w:sz w:val="18"/>
          <w:szCs w:val="18"/>
        </w:rPr>
      </w:pPr>
      <w:r w:rsidRPr="00BA64B6">
        <w:rPr>
          <w:rFonts w:ascii="Arial" w:hAnsi="Arial" w:cs="Arial"/>
          <w:sz w:val="20"/>
          <w:szCs w:val="20"/>
        </w:rPr>
        <w:t>Important:</w:t>
      </w:r>
      <w:r w:rsidRPr="00BA64B6">
        <w:rPr>
          <w:rFonts w:ascii="Arial" w:hAnsi="Arial" w:cs="Arial"/>
          <w:sz w:val="20"/>
          <w:szCs w:val="20"/>
        </w:rPr>
        <w:tab/>
      </w:r>
      <w:r w:rsidRPr="00BA64B6">
        <w:rPr>
          <w:rFonts w:ascii="Arial" w:hAnsi="Arial" w:cs="Arial"/>
          <w:sz w:val="18"/>
          <w:szCs w:val="18"/>
        </w:rPr>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BA64B6" w:rsidRPr="00BA64B6" w:rsidRDefault="00BA64B6" w:rsidP="00BA64B6">
      <w:pPr>
        <w:tabs>
          <w:tab w:val="left" w:pos="954"/>
        </w:tabs>
        <w:spacing w:line="160" w:lineRule="exact"/>
        <w:jc w:val="both"/>
        <w:rPr>
          <w:rFonts w:ascii="Arial" w:hAnsi="Arial" w:cs="Arial"/>
          <w:sz w:val="18"/>
          <w:szCs w:val="18"/>
        </w:rPr>
      </w:pPr>
    </w:p>
    <w:p w:rsidR="00BA64B6" w:rsidRPr="00BA64B6" w:rsidRDefault="00BA64B6" w:rsidP="00BA64B6">
      <w:pPr>
        <w:pStyle w:val="BodyTextIndent2"/>
        <w:rPr>
          <w:rFonts w:cs="Arial"/>
          <w:sz w:val="18"/>
          <w:szCs w:val="18"/>
        </w:rPr>
      </w:pPr>
      <w:r w:rsidRPr="00BA64B6">
        <w:rPr>
          <w:rFonts w:cs="Arial"/>
          <w:sz w:val="18"/>
          <w:szCs w:val="18"/>
        </w:rPr>
        <w:tab/>
        <w:t>"The Provisions found in Contractual Provisions Attachment (Form DA-146a, Rev. 1-01), which is attached hereto, are hereby incorporated in this contract and made a part thereof."</w:t>
      </w:r>
    </w:p>
    <w:p w:rsidR="00BA64B6" w:rsidRPr="00BA64B6" w:rsidRDefault="00BA64B6" w:rsidP="00BA64B6">
      <w:pPr>
        <w:tabs>
          <w:tab w:val="left" w:pos="954"/>
        </w:tabs>
        <w:spacing w:line="160" w:lineRule="exact"/>
        <w:jc w:val="both"/>
        <w:rPr>
          <w:rFonts w:ascii="Arial" w:hAnsi="Arial" w:cs="Arial"/>
          <w:sz w:val="18"/>
          <w:szCs w:val="18"/>
        </w:rPr>
      </w:pPr>
    </w:p>
    <w:p w:rsidR="00BA64B6" w:rsidRPr="00BA64B6" w:rsidRDefault="00BA64B6" w:rsidP="00BA64B6">
      <w:pPr>
        <w:tabs>
          <w:tab w:val="left" w:pos="954"/>
        </w:tabs>
        <w:spacing w:line="160" w:lineRule="exact"/>
        <w:ind w:left="954" w:hanging="954"/>
        <w:jc w:val="both"/>
        <w:rPr>
          <w:rFonts w:ascii="Arial" w:hAnsi="Arial" w:cs="Arial"/>
          <w:sz w:val="18"/>
          <w:szCs w:val="18"/>
        </w:rPr>
      </w:pPr>
      <w:r w:rsidRPr="00BA64B6">
        <w:rPr>
          <w:rFonts w:ascii="Arial" w:hAnsi="Arial" w:cs="Arial"/>
          <w:sz w:val="18"/>
          <w:szCs w:val="18"/>
        </w:rPr>
        <w:tab/>
        <w:t>The parties agree that the following provisions are hereby incorporated into the contract to which it is attached and made a part thereof, said contract being the _____ day of ____________________, 20</w:t>
      </w:r>
      <w:r w:rsidRPr="00BA64B6">
        <w:rPr>
          <w:rFonts w:ascii="Arial" w:hAnsi="Arial" w:cs="Arial"/>
          <w:sz w:val="18"/>
          <w:szCs w:val="18"/>
          <w:u w:val="single"/>
        </w:rPr>
        <w:t>_____</w:t>
      </w:r>
      <w:r w:rsidRPr="00BA64B6">
        <w:rPr>
          <w:rFonts w:ascii="Arial" w:hAnsi="Arial" w:cs="Arial"/>
          <w:sz w:val="18"/>
          <w:szCs w:val="18"/>
        </w:rPr>
        <w:t>.</w:t>
      </w:r>
    </w:p>
    <w:p w:rsidR="00BA64B6" w:rsidRPr="00BA64B6" w:rsidRDefault="00BA64B6" w:rsidP="00BA64B6">
      <w:pPr>
        <w:tabs>
          <w:tab w:val="left" w:pos="954"/>
        </w:tabs>
        <w:spacing w:line="160" w:lineRule="exact"/>
        <w:jc w:val="both"/>
        <w:rPr>
          <w:rFonts w:ascii="Arial" w:hAnsi="Arial" w:cs="Arial"/>
          <w:sz w:val="18"/>
          <w:szCs w:val="18"/>
        </w:rPr>
      </w:pPr>
    </w:p>
    <w:p w:rsidR="00BA64B6" w:rsidRPr="00BA64B6" w:rsidRDefault="00BA64B6" w:rsidP="00BA64B6">
      <w:pPr>
        <w:tabs>
          <w:tab w:val="left" w:pos="360"/>
        </w:tabs>
        <w:spacing w:line="168" w:lineRule="exact"/>
        <w:ind w:left="360" w:hanging="360"/>
        <w:jc w:val="both"/>
        <w:rPr>
          <w:rFonts w:ascii="Arial" w:hAnsi="Arial" w:cs="Arial"/>
          <w:sz w:val="18"/>
          <w:szCs w:val="18"/>
        </w:rPr>
      </w:pPr>
      <w:r w:rsidRPr="00BA64B6">
        <w:rPr>
          <w:rFonts w:ascii="Arial" w:hAnsi="Arial" w:cs="Arial"/>
          <w:sz w:val="18"/>
          <w:szCs w:val="18"/>
        </w:rPr>
        <w:t xml:space="preserve"> 1.</w:t>
      </w:r>
      <w:r w:rsidRPr="00BA64B6">
        <w:rPr>
          <w:rFonts w:ascii="Arial" w:hAnsi="Arial" w:cs="Arial"/>
          <w:sz w:val="18"/>
          <w:szCs w:val="18"/>
        </w:rPr>
        <w:tab/>
      </w:r>
      <w:r w:rsidRPr="00BA64B6">
        <w:rPr>
          <w:rFonts w:ascii="Arial" w:hAnsi="Arial" w:cs="Arial"/>
          <w:b/>
          <w:sz w:val="18"/>
          <w:szCs w:val="18"/>
          <w:u w:val="single"/>
        </w:rPr>
        <w:t>Terms Herein Controlling Provisions</w:t>
      </w:r>
      <w:r w:rsidRPr="00BA64B6">
        <w:rPr>
          <w:rFonts w:ascii="Arial" w:hAnsi="Arial" w:cs="Arial"/>
          <w:sz w:val="18"/>
          <w:szCs w:val="18"/>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BA64B6" w:rsidRPr="00BA64B6" w:rsidRDefault="00BA64B6" w:rsidP="00BA64B6">
      <w:pPr>
        <w:tabs>
          <w:tab w:val="left" w:pos="360"/>
        </w:tabs>
        <w:spacing w:line="168" w:lineRule="exact"/>
        <w:ind w:left="360" w:hanging="360"/>
        <w:jc w:val="both"/>
        <w:rPr>
          <w:rFonts w:ascii="Arial" w:hAnsi="Arial" w:cs="Arial"/>
          <w:sz w:val="18"/>
          <w:szCs w:val="18"/>
        </w:rPr>
      </w:pPr>
    </w:p>
    <w:p w:rsidR="00BA64B6" w:rsidRPr="00BA64B6" w:rsidRDefault="00BA64B6" w:rsidP="00BA64B6">
      <w:pPr>
        <w:tabs>
          <w:tab w:val="left" w:pos="360"/>
        </w:tabs>
        <w:spacing w:line="168" w:lineRule="exact"/>
        <w:ind w:left="360" w:hanging="360"/>
        <w:jc w:val="both"/>
        <w:rPr>
          <w:rFonts w:ascii="Arial" w:hAnsi="Arial" w:cs="Arial"/>
          <w:sz w:val="18"/>
          <w:szCs w:val="18"/>
        </w:rPr>
      </w:pPr>
      <w:r w:rsidRPr="00BA64B6">
        <w:rPr>
          <w:rFonts w:ascii="Arial" w:hAnsi="Arial" w:cs="Arial"/>
          <w:sz w:val="18"/>
          <w:szCs w:val="18"/>
        </w:rPr>
        <w:t xml:space="preserve"> 2.</w:t>
      </w:r>
      <w:r w:rsidRPr="00BA64B6">
        <w:rPr>
          <w:rFonts w:ascii="Arial" w:hAnsi="Arial" w:cs="Arial"/>
          <w:sz w:val="18"/>
          <w:szCs w:val="18"/>
        </w:rPr>
        <w:tab/>
      </w:r>
      <w:r w:rsidR="00FD3C67">
        <w:rPr>
          <w:rFonts w:ascii="Arial" w:hAnsi="Arial" w:cs="Arial"/>
          <w:b/>
          <w:sz w:val="18"/>
          <w:szCs w:val="18"/>
          <w:u w:val="single"/>
        </w:rPr>
        <w:t>Agreement w</w:t>
      </w:r>
      <w:r w:rsidRPr="00BA64B6">
        <w:rPr>
          <w:rFonts w:ascii="Arial" w:hAnsi="Arial" w:cs="Arial"/>
          <w:b/>
          <w:sz w:val="18"/>
          <w:szCs w:val="18"/>
          <w:u w:val="single"/>
        </w:rPr>
        <w:t>ith Kansas Law</w:t>
      </w:r>
      <w:r w:rsidRPr="00BA64B6">
        <w:rPr>
          <w:rFonts w:ascii="Arial" w:hAnsi="Arial" w:cs="Arial"/>
          <w:sz w:val="18"/>
          <w:szCs w:val="18"/>
        </w:rPr>
        <w:t>:  All contractual agreements shall be subject to, governed by, and construed according to the laws of the State of Kansas.</w:t>
      </w:r>
    </w:p>
    <w:p w:rsidR="00BA64B6" w:rsidRPr="00BA64B6" w:rsidRDefault="00BA64B6" w:rsidP="00BA64B6">
      <w:pPr>
        <w:tabs>
          <w:tab w:val="left" w:pos="360"/>
        </w:tabs>
        <w:spacing w:line="168" w:lineRule="exact"/>
        <w:ind w:left="360" w:hanging="360"/>
        <w:jc w:val="both"/>
        <w:rPr>
          <w:rFonts w:ascii="Arial" w:hAnsi="Arial" w:cs="Arial"/>
          <w:sz w:val="18"/>
          <w:szCs w:val="18"/>
        </w:rPr>
      </w:pPr>
    </w:p>
    <w:p w:rsidR="00BA64B6" w:rsidRPr="00BA64B6" w:rsidRDefault="00BA64B6" w:rsidP="00BA64B6">
      <w:pPr>
        <w:tabs>
          <w:tab w:val="left" w:pos="360"/>
        </w:tabs>
        <w:spacing w:line="168" w:lineRule="exact"/>
        <w:ind w:left="360" w:hanging="360"/>
        <w:jc w:val="both"/>
        <w:rPr>
          <w:rFonts w:ascii="Arial" w:hAnsi="Arial" w:cs="Arial"/>
          <w:sz w:val="18"/>
          <w:szCs w:val="18"/>
        </w:rPr>
      </w:pPr>
      <w:r w:rsidRPr="00BA64B6">
        <w:rPr>
          <w:rFonts w:ascii="Arial" w:hAnsi="Arial" w:cs="Arial"/>
          <w:sz w:val="18"/>
          <w:szCs w:val="18"/>
        </w:rPr>
        <w:t xml:space="preserve"> 3.</w:t>
      </w:r>
      <w:r w:rsidRPr="00BA64B6">
        <w:rPr>
          <w:rFonts w:ascii="Arial" w:hAnsi="Arial" w:cs="Arial"/>
          <w:sz w:val="18"/>
          <w:szCs w:val="18"/>
        </w:rPr>
        <w:tab/>
      </w:r>
      <w:r w:rsidRPr="00BA64B6">
        <w:rPr>
          <w:rFonts w:ascii="Arial" w:hAnsi="Arial" w:cs="Arial"/>
          <w:b/>
          <w:sz w:val="18"/>
          <w:szCs w:val="18"/>
          <w:u w:val="single"/>
        </w:rPr>
        <w:t xml:space="preserve">Termination Due </w:t>
      </w:r>
      <w:r w:rsidR="00FD3C67">
        <w:rPr>
          <w:rFonts w:ascii="Arial" w:hAnsi="Arial" w:cs="Arial"/>
          <w:b/>
          <w:sz w:val="18"/>
          <w:szCs w:val="18"/>
          <w:u w:val="single"/>
        </w:rPr>
        <w:t>to Lack o</w:t>
      </w:r>
      <w:r w:rsidRPr="00BA64B6">
        <w:rPr>
          <w:rFonts w:ascii="Arial" w:hAnsi="Arial" w:cs="Arial"/>
          <w:b/>
          <w:sz w:val="18"/>
          <w:szCs w:val="18"/>
          <w:u w:val="single"/>
        </w:rPr>
        <w:t>f Funding Appropriation</w:t>
      </w:r>
      <w:r w:rsidRPr="00BA64B6">
        <w:rPr>
          <w:rFonts w:ascii="Arial" w:hAnsi="Arial" w:cs="Arial"/>
          <w:sz w:val="18"/>
          <w:szCs w:val="18"/>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BA64B6" w:rsidRPr="00BA64B6" w:rsidRDefault="00BA64B6" w:rsidP="00BA64B6">
      <w:pPr>
        <w:tabs>
          <w:tab w:val="left" w:pos="360"/>
        </w:tabs>
        <w:spacing w:line="168" w:lineRule="exact"/>
        <w:ind w:left="360" w:hanging="360"/>
        <w:jc w:val="both"/>
        <w:rPr>
          <w:rFonts w:ascii="Arial" w:hAnsi="Arial" w:cs="Arial"/>
          <w:sz w:val="18"/>
          <w:szCs w:val="18"/>
        </w:rPr>
      </w:pPr>
    </w:p>
    <w:p w:rsidR="00BA64B6" w:rsidRPr="00BA64B6" w:rsidRDefault="00BA64B6" w:rsidP="00BA64B6">
      <w:pPr>
        <w:tabs>
          <w:tab w:val="left" w:pos="360"/>
        </w:tabs>
        <w:spacing w:line="168" w:lineRule="exact"/>
        <w:ind w:left="360" w:hanging="360"/>
        <w:jc w:val="both"/>
        <w:rPr>
          <w:rFonts w:ascii="Arial" w:hAnsi="Arial" w:cs="Arial"/>
          <w:sz w:val="18"/>
          <w:szCs w:val="18"/>
          <w:u w:val="single"/>
        </w:rPr>
      </w:pPr>
      <w:r w:rsidRPr="00BA64B6">
        <w:rPr>
          <w:rFonts w:ascii="Arial" w:hAnsi="Arial" w:cs="Arial"/>
          <w:sz w:val="18"/>
          <w:szCs w:val="18"/>
        </w:rPr>
        <w:t xml:space="preserve"> 4.</w:t>
      </w:r>
      <w:r w:rsidRPr="00BA64B6">
        <w:rPr>
          <w:rFonts w:ascii="Arial" w:hAnsi="Arial" w:cs="Arial"/>
          <w:sz w:val="18"/>
          <w:szCs w:val="18"/>
        </w:rPr>
        <w:tab/>
      </w:r>
      <w:r w:rsidR="00FD3C67">
        <w:rPr>
          <w:rFonts w:ascii="Arial" w:hAnsi="Arial" w:cs="Arial"/>
          <w:b/>
          <w:sz w:val="18"/>
          <w:szCs w:val="18"/>
          <w:u w:val="single"/>
        </w:rPr>
        <w:t>Disclaimer o</w:t>
      </w:r>
      <w:r w:rsidRPr="00BA64B6">
        <w:rPr>
          <w:rFonts w:ascii="Arial" w:hAnsi="Arial" w:cs="Arial"/>
          <w:b/>
          <w:sz w:val="18"/>
          <w:szCs w:val="18"/>
          <w:u w:val="single"/>
        </w:rPr>
        <w:t>f Liability</w:t>
      </w:r>
      <w:r w:rsidRPr="00BA64B6">
        <w:rPr>
          <w:rFonts w:ascii="Arial" w:hAnsi="Arial" w:cs="Arial"/>
          <w:sz w:val="18"/>
          <w:szCs w:val="18"/>
        </w:rPr>
        <w:t xml:space="preserve">:  Neither the State of Kansas nor any agency thereof shall hold harmless or indemnify any contractor beyond that liability incurred under the Kansas Tort Claims Act (K.S.A. 75-6101 </w:t>
      </w:r>
      <w:r w:rsidRPr="00BA64B6">
        <w:rPr>
          <w:rFonts w:ascii="Arial" w:hAnsi="Arial" w:cs="Arial"/>
          <w:sz w:val="18"/>
          <w:szCs w:val="18"/>
          <w:u w:val="single"/>
        </w:rPr>
        <w:t>et</w:t>
      </w:r>
      <w:r w:rsidRPr="00BA64B6">
        <w:rPr>
          <w:rFonts w:ascii="Arial" w:hAnsi="Arial" w:cs="Arial"/>
          <w:sz w:val="18"/>
          <w:szCs w:val="18"/>
        </w:rPr>
        <w:t xml:space="preserve"> </w:t>
      </w:r>
      <w:r w:rsidRPr="00BA64B6">
        <w:rPr>
          <w:rFonts w:ascii="Arial" w:hAnsi="Arial" w:cs="Arial"/>
          <w:sz w:val="18"/>
          <w:szCs w:val="18"/>
          <w:u w:val="single"/>
        </w:rPr>
        <w:t>seq.</w:t>
      </w:r>
      <w:r w:rsidRPr="00BA64B6">
        <w:rPr>
          <w:rFonts w:ascii="Arial" w:hAnsi="Arial" w:cs="Arial"/>
          <w:sz w:val="18"/>
          <w:szCs w:val="18"/>
        </w:rPr>
        <w:t>).</w:t>
      </w:r>
    </w:p>
    <w:p w:rsidR="00BA64B6" w:rsidRPr="00BA64B6" w:rsidRDefault="00BA64B6" w:rsidP="00BA64B6">
      <w:pPr>
        <w:tabs>
          <w:tab w:val="left" w:pos="360"/>
        </w:tabs>
        <w:spacing w:line="168" w:lineRule="exact"/>
        <w:ind w:left="360" w:hanging="360"/>
        <w:jc w:val="both"/>
        <w:rPr>
          <w:rFonts w:ascii="Arial" w:hAnsi="Arial" w:cs="Arial"/>
          <w:sz w:val="18"/>
          <w:szCs w:val="18"/>
          <w:u w:val="single"/>
        </w:rPr>
      </w:pPr>
    </w:p>
    <w:p w:rsidR="00BA64B6" w:rsidRPr="00BA64B6" w:rsidRDefault="00BA64B6" w:rsidP="00BA64B6">
      <w:pPr>
        <w:tabs>
          <w:tab w:val="left" w:pos="360"/>
        </w:tabs>
        <w:spacing w:line="168" w:lineRule="exact"/>
        <w:ind w:left="360" w:hanging="360"/>
        <w:jc w:val="both"/>
        <w:rPr>
          <w:rFonts w:ascii="Arial" w:hAnsi="Arial" w:cs="Arial"/>
          <w:sz w:val="18"/>
          <w:szCs w:val="18"/>
        </w:rPr>
      </w:pPr>
      <w:r w:rsidRPr="00BA64B6">
        <w:rPr>
          <w:rFonts w:ascii="Arial" w:hAnsi="Arial" w:cs="Arial"/>
          <w:sz w:val="18"/>
          <w:szCs w:val="18"/>
        </w:rPr>
        <w:t xml:space="preserve"> 5.</w:t>
      </w:r>
      <w:r w:rsidRPr="00BA64B6">
        <w:rPr>
          <w:rFonts w:ascii="Arial" w:hAnsi="Arial" w:cs="Arial"/>
          <w:sz w:val="18"/>
          <w:szCs w:val="18"/>
        </w:rPr>
        <w:tab/>
      </w:r>
      <w:r w:rsidRPr="00BA64B6">
        <w:rPr>
          <w:rFonts w:ascii="Arial" w:hAnsi="Arial" w:cs="Arial"/>
          <w:b/>
          <w:sz w:val="18"/>
          <w:szCs w:val="18"/>
          <w:u w:val="single"/>
        </w:rPr>
        <w:t>Anti-Discrimination Clause</w:t>
      </w:r>
      <w:r w:rsidRPr="00BA64B6">
        <w:rPr>
          <w:rFonts w:ascii="Arial" w:hAnsi="Arial" w:cs="Arial"/>
          <w:sz w:val="18"/>
          <w:szCs w:val="18"/>
        </w:rPr>
        <w:t xml:space="preserve">:  The contractor agrees: (a) to comply with the Kansas Act Against Discrimination (K.S.A. 44-1001 </w:t>
      </w:r>
      <w:r w:rsidRPr="00BA64B6">
        <w:rPr>
          <w:rFonts w:ascii="Arial" w:hAnsi="Arial" w:cs="Arial"/>
          <w:sz w:val="18"/>
          <w:szCs w:val="18"/>
          <w:u w:val="single"/>
        </w:rPr>
        <w:t>et</w:t>
      </w:r>
      <w:r w:rsidRPr="00BA64B6">
        <w:rPr>
          <w:rFonts w:ascii="Arial" w:hAnsi="Arial" w:cs="Arial"/>
          <w:sz w:val="18"/>
          <w:szCs w:val="18"/>
        </w:rPr>
        <w:t xml:space="preserve"> </w:t>
      </w:r>
      <w:r w:rsidRPr="00BA64B6">
        <w:rPr>
          <w:rFonts w:ascii="Arial" w:hAnsi="Arial" w:cs="Arial"/>
          <w:sz w:val="18"/>
          <w:szCs w:val="18"/>
          <w:u w:val="single"/>
        </w:rPr>
        <w:t>seq.</w:t>
      </w:r>
      <w:r w:rsidRPr="00BA64B6">
        <w:rPr>
          <w:rFonts w:ascii="Arial" w:hAnsi="Arial" w:cs="Arial"/>
          <w:sz w:val="18"/>
          <w:szCs w:val="18"/>
        </w:rPr>
        <w:t xml:space="preserve">) and the Kansas Age Discrimination in Employment Act (K.S.A. 44-1111 </w:t>
      </w:r>
      <w:r w:rsidRPr="00BA64B6">
        <w:rPr>
          <w:rFonts w:ascii="Arial" w:hAnsi="Arial" w:cs="Arial"/>
          <w:sz w:val="18"/>
          <w:szCs w:val="18"/>
          <w:u w:val="single"/>
        </w:rPr>
        <w:t>et</w:t>
      </w:r>
      <w:r w:rsidRPr="00BA64B6">
        <w:rPr>
          <w:rFonts w:ascii="Arial" w:hAnsi="Arial" w:cs="Arial"/>
          <w:sz w:val="18"/>
          <w:szCs w:val="18"/>
        </w:rPr>
        <w:t xml:space="preserve"> </w:t>
      </w:r>
      <w:r w:rsidRPr="00BA64B6">
        <w:rPr>
          <w:rFonts w:ascii="Arial" w:hAnsi="Arial" w:cs="Arial"/>
          <w:sz w:val="18"/>
          <w:szCs w:val="18"/>
          <w:u w:val="single"/>
        </w:rPr>
        <w:t>seq.</w:t>
      </w:r>
      <w:r w:rsidRPr="00BA64B6">
        <w:rPr>
          <w:rFonts w:ascii="Arial" w:hAnsi="Arial" w:cs="Arial"/>
          <w:sz w:val="18"/>
          <w:szCs w:val="18"/>
        </w:rPr>
        <w:t xml:space="preserve">) and the applicable provisions of the Americans With Disabilities Act (42 U.S.C. 12101 </w:t>
      </w:r>
      <w:r w:rsidRPr="00BA64B6">
        <w:rPr>
          <w:rFonts w:ascii="Arial" w:hAnsi="Arial" w:cs="Arial"/>
          <w:sz w:val="18"/>
          <w:szCs w:val="18"/>
          <w:u w:val="single"/>
        </w:rPr>
        <w:t>et</w:t>
      </w:r>
      <w:r w:rsidRPr="00BA64B6">
        <w:rPr>
          <w:rFonts w:ascii="Arial" w:hAnsi="Arial" w:cs="Arial"/>
          <w:sz w:val="18"/>
          <w:szCs w:val="18"/>
        </w:rPr>
        <w:t xml:space="preserve"> </w:t>
      </w:r>
      <w:r w:rsidRPr="00BA64B6">
        <w:rPr>
          <w:rFonts w:ascii="Arial" w:hAnsi="Arial" w:cs="Arial"/>
          <w:sz w:val="18"/>
          <w:szCs w:val="18"/>
          <w:u w:val="single"/>
        </w:rPr>
        <w:t>seq.</w:t>
      </w:r>
      <w:r w:rsidRPr="00BA64B6">
        <w:rPr>
          <w:rFonts w:ascii="Arial" w:hAnsi="Arial" w:cs="Arial"/>
          <w:sz w:val="18"/>
          <w:szCs w:val="18"/>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BA64B6" w:rsidRPr="00BA64B6" w:rsidRDefault="00BA64B6" w:rsidP="00BA64B6">
      <w:pPr>
        <w:tabs>
          <w:tab w:val="left" w:pos="360"/>
        </w:tabs>
        <w:spacing w:line="168" w:lineRule="exact"/>
        <w:ind w:left="360" w:hanging="360"/>
        <w:jc w:val="both"/>
        <w:rPr>
          <w:rFonts w:ascii="Arial" w:hAnsi="Arial" w:cs="Arial"/>
          <w:sz w:val="18"/>
          <w:szCs w:val="18"/>
        </w:rPr>
      </w:pPr>
    </w:p>
    <w:p w:rsidR="00BA64B6" w:rsidRPr="00BA64B6" w:rsidRDefault="00BA64B6" w:rsidP="00BA64B6">
      <w:pPr>
        <w:tabs>
          <w:tab w:val="left" w:pos="360"/>
        </w:tabs>
        <w:spacing w:line="168" w:lineRule="exact"/>
        <w:ind w:left="360" w:hanging="360"/>
        <w:jc w:val="both"/>
        <w:rPr>
          <w:rFonts w:ascii="Arial" w:hAnsi="Arial" w:cs="Arial"/>
          <w:sz w:val="18"/>
          <w:szCs w:val="18"/>
        </w:rPr>
      </w:pPr>
      <w:r w:rsidRPr="00BA64B6">
        <w:rPr>
          <w:rFonts w:ascii="Arial" w:hAnsi="Arial" w:cs="Arial"/>
          <w:sz w:val="18"/>
          <w:szCs w:val="18"/>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BA64B6" w:rsidRPr="00BA64B6" w:rsidRDefault="00BA64B6" w:rsidP="00BA64B6">
      <w:pPr>
        <w:tabs>
          <w:tab w:val="left" w:pos="360"/>
        </w:tabs>
        <w:spacing w:line="168" w:lineRule="exact"/>
        <w:ind w:left="360" w:hanging="360"/>
        <w:jc w:val="both"/>
        <w:rPr>
          <w:rFonts w:ascii="Arial" w:hAnsi="Arial" w:cs="Arial"/>
          <w:sz w:val="18"/>
          <w:szCs w:val="18"/>
        </w:rPr>
      </w:pPr>
    </w:p>
    <w:p w:rsidR="00BA64B6" w:rsidRPr="00BA64B6" w:rsidRDefault="00BA64B6" w:rsidP="00BA64B6">
      <w:pPr>
        <w:tabs>
          <w:tab w:val="left" w:pos="360"/>
        </w:tabs>
        <w:spacing w:line="168" w:lineRule="exact"/>
        <w:ind w:left="360" w:hanging="360"/>
        <w:jc w:val="both"/>
        <w:rPr>
          <w:rFonts w:ascii="Arial" w:hAnsi="Arial" w:cs="Arial"/>
          <w:sz w:val="18"/>
          <w:szCs w:val="18"/>
        </w:rPr>
      </w:pPr>
      <w:r w:rsidRPr="00BA64B6">
        <w:rPr>
          <w:rFonts w:ascii="Arial" w:hAnsi="Arial" w:cs="Arial"/>
          <w:sz w:val="18"/>
          <w:szCs w:val="18"/>
        </w:rPr>
        <w:t xml:space="preserve"> 6.</w:t>
      </w:r>
      <w:r w:rsidRPr="00BA64B6">
        <w:rPr>
          <w:rFonts w:ascii="Arial" w:hAnsi="Arial" w:cs="Arial"/>
          <w:sz w:val="18"/>
          <w:szCs w:val="18"/>
        </w:rPr>
        <w:tab/>
      </w:r>
      <w:r w:rsidR="00FD3C67">
        <w:rPr>
          <w:rFonts w:ascii="Arial" w:hAnsi="Arial" w:cs="Arial"/>
          <w:b/>
          <w:sz w:val="18"/>
          <w:szCs w:val="18"/>
          <w:u w:val="single"/>
        </w:rPr>
        <w:t>Acceptance o</w:t>
      </w:r>
      <w:r w:rsidRPr="00BA64B6">
        <w:rPr>
          <w:rFonts w:ascii="Arial" w:hAnsi="Arial" w:cs="Arial"/>
          <w:b/>
          <w:sz w:val="18"/>
          <w:szCs w:val="18"/>
          <w:u w:val="single"/>
        </w:rPr>
        <w:t>f Contract</w:t>
      </w:r>
      <w:r w:rsidRPr="00BA64B6">
        <w:rPr>
          <w:rFonts w:ascii="Arial" w:hAnsi="Arial" w:cs="Arial"/>
          <w:sz w:val="18"/>
          <w:szCs w:val="18"/>
        </w:rPr>
        <w:t>:  This contract shall not be considered accepted, approved or otherwise effective until the statutorily required approvals and certifications have been given.</w:t>
      </w:r>
    </w:p>
    <w:p w:rsidR="00BA64B6" w:rsidRPr="00BA64B6" w:rsidRDefault="00BA64B6" w:rsidP="00BA64B6">
      <w:pPr>
        <w:tabs>
          <w:tab w:val="left" w:pos="360"/>
        </w:tabs>
        <w:spacing w:line="168" w:lineRule="exact"/>
        <w:ind w:left="360" w:hanging="360"/>
        <w:jc w:val="both"/>
        <w:rPr>
          <w:rFonts w:ascii="Arial" w:hAnsi="Arial" w:cs="Arial"/>
          <w:sz w:val="18"/>
          <w:szCs w:val="18"/>
        </w:rPr>
      </w:pPr>
    </w:p>
    <w:p w:rsidR="00BA64B6" w:rsidRPr="00BA64B6" w:rsidRDefault="00BA64B6" w:rsidP="00BA64B6">
      <w:pPr>
        <w:tabs>
          <w:tab w:val="left" w:pos="360"/>
        </w:tabs>
        <w:spacing w:line="168" w:lineRule="exact"/>
        <w:ind w:left="360" w:hanging="360"/>
        <w:jc w:val="both"/>
        <w:rPr>
          <w:rFonts w:ascii="Arial" w:hAnsi="Arial" w:cs="Arial"/>
          <w:sz w:val="18"/>
          <w:szCs w:val="18"/>
        </w:rPr>
      </w:pPr>
      <w:r w:rsidRPr="00BA64B6">
        <w:rPr>
          <w:rFonts w:ascii="Arial" w:hAnsi="Arial" w:cs="Arial"/>
          <w:sz w:val="18"/>
          <w:szCs w:val="18"/>
        </w:rPr>
        <w:t xml:space="preserve"> 7.</w:t>
      </w:r>
      <w:r w:rsidRPr="00BA64B6">
        <w:rPr>
          <w:rFonts w:ascii="Arial" w:hAnsi="Arial" w:cs="Arial"/>
          <w:sz w:val="18"/>
          <w:szCs w:val="18"/>
        </w:rPr>
        <w:tab/>
      </w:r>
      <w:r w:rsidRPr="00BA64B6">
        <w:rPr>
          <w:rFonts w:ascii="Arial" w:hAnsi="Arial" w:cs="Arial"/>
          <w:b/>
          <w:sz w:val="18"/>
          <w:szCs w:val="18"/>
          <w:u w:val="single"/>
        </w:rPr>
        <w:t>Arbitration, Damages, Warranties</w:t>
      </w:r>
      <w:r w:rsidRPr="00BA64B6">
        <w:rPr>
          <w:rFonts w:ascii="Arial" w:hAnsi="Arial" w:cs="Arial"/>
          <w:sz w:val="18"/>
          <w:szCs w:val="18"/>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BA64B6" w:rsidRPr="00BA64B6" w:rsidRDefault="00BA64B6" w:rsidP="00BA64B6">
      <w:pPr>
        <w:tabs>
          <w:tab w:val="left" w:pos="360"/>
        </w:tabs>
        <w:spacing w:line="168" w:lineRule="exact"/>
        <w:ind w:left="360" w:hanging="360"/>
        <w:jc w:val="both"/>
        <w:rPr>
          <w:rFonts w:ascii="Arial" w:hAnsi="Arial" w:cs="Arial"/>
          <w:sz w:val="18"/>
          <w:szCs w:val="18"/>
        </w:rPr>
      </w:pPr>
    </w:p>
    <w:p w:rsidR="00BA64B6" w:rsidRPr="00BA64B6" w:rsidRDefault="00BA64B6" w:rsidP="00BA64B6">
      <w:pPr>
        <w:tabs>
          <w:tab w:val="left" w:pos="360"/>
        </w:tabs>
        <w:spacing w:line="168" w:lineRule="exact"/>
        <w:ind w:left="360" w:hanging="360"/>
        <w:jc w:val="both"/>
        <w:rPr>
          <w:rFonts w:ascii="Arial" w:hAnsi="Arial" w:cs="Arial"/>
          <w:sz w:val="18"/>
          <w:szCs w:val="18"/>
        </w:rPr>
      </w:pPr>
      <w:r w:rsidRPr="00BA64B6">
        <w:rPr>
          <w:rFonts w:ascii="Arial" w:hAnsi="Arial" w:cs="Arial"/>
          <w:sz w:val="18"/>
          <w:szCs w:val="18"/>
        </w:rPr>
        <w:t xml:space="preserve"> 8.</w:t>
      </w:r>
      <w:r w:rsidRPr="00BA64B6">
        <w:rPr>
          <w:rFonts w:ascii="Arial" w:hAnsi="Arial" w:cs="Arial"/>
          <w:sz w:val="18"/>
          <w:szCs w:val="18"/>
        </w:rPr>
        <w:tab/>
      </w:r>
      <w:r w:rsidRPr="00BA64B6">
        <w:rPr>
          <w:rFonts w:ascii="Arial" w:hAnsi="Arial" w:cs="Arial"/>
          <w:b/>
          <w:sz w:val="18"/>
          <w:szCs w:val="18"/>
          <w:u w:val="single"/>
        </w:rPr>
        <w:t xml:space="preserve">Representative's Authority </w:t>
      </w:r>
      <w:r w:rsidR="005F2BDB">
        <w:rPr>
          <w:rFonts w:ascii="Arial" w:hAnsi="Arial" w:cs="Arial"/>
          <w:b/>
          <w:sz w:val="18"/>
          <w:szCs w:val="18"/>
          <w:u w:val="single"/>
        </w:rPr>
        <w:t>to</w:t>
      </w:r>
      <w:r w:rsidRPr="00BA64B6">
        <w:rPr>
          <w:rFonts w:ascii="Arial" w:hAnsi="Arial" w:cs="Arial"/>
          <w:b/>
          <w:sz w:val="18"/>
          <w:szCs w:val="18"/>
          <w:u w:val="single"/>
        </w:rPr>
        <w:t xml:space="preserve"> Contract</w:t>
      </w:r>
      <w:r w:rsidRPr="00BA64B6">
        <w:rPr>
          <w:rFonts w:ascii="Arial" w:hAnsi="Arial" w:cs="Arial"/>
          <w:sz w:val="18"/>
          <w:szCs w:val="18"/>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BA64B6" w:rsidRPr="00BA64B6" w:rsidRDefault="00BA64B6" w:rsidP="00BA64B6">
      <w:pPr>
        <w:tabs>
          <w:tab w:val="left" w:pos="360"/>
        </w:tabs>
        <w:spacing w:line="168" w:lineRule="exact"/>
        <w:ind w:left="360" w:hanging="360"/>
        <w:jc w:val="both"/>
        <w:rPr>
          <w:rFonts w:ascii="Arial" w:hAnsi="Arial" w:cs="Arial"/>
          <w:sz w:val="18"/>
          <w:szCs w:val="18"/>
        </w:rPr>
      </w:pPr>
    </w:p>
    <w:p w:rsidR="00BA64B6" w:rsidRPr="00BA64B6" w:rsidRDefault="00BA64B6" w:rsidP="00BA64B6">
      <w:pPr>
        <w:tabs>
          <w:tab w:val="left" w:pos="360"/>
        </w:tabs>
        <w:spacing w:line="168" w:lineRule="exact"/>
        <w:ind w:left="360" w:hanging="360"/>
        <w:jc w:val="both"/>
        <w:rPr>
          <w:rFonts w:ascii="Arial" w:hAnsi="Arial" w:cs="Arial"/>
          <w:sz w:val="18"/>
          <w:szCs w:val="18"/>
        </w:rPr>
      </w:pPr>
      <w:r w:rsidRPr="00BA64B6">
        <w:rPr>
          <w:rFonts w:ascii="Arial" w:hAnsi="Arial" w:cs="Arial"/>
          <w:sz w:val="18"/>
          <w:szCs w:val="18"/>
        </w:rPr>
        <w:t xml:space="preserve"> 9.</w:t>
      </w:r>
      <w:r w:rsidRPr="00BA64B6">
        <w:rPr>
          <w:rFonts w:ascii="Arial" w:hAnsi="Arial" w:cs="Arial"/>
          <w:sz w:val="18"/>
          <w:szCs w:val="18"/>
        </w:rPr>
        <w:tab/>
      </w:r>
      <w:r w:rsidR="00FD3C67">
        <w:rPr>
          <w:rFonts w:ascii="Arial" w:hAnsi="Arial" w:cs="Arial"/>
          <w:b/>
          <w:sz w:val="18"/>
          <w:szCs w:val="18"/>
          <w:u w:val="single"/>
        </w:rPr>
        <w:t>Responsibility f</w:t>
      </w:r>
      <w:r w:rsidRPr="00BA64B6">
        <w:rPr>
          <w:rFonts w:ascii="Arial" w:hAnsi="Arial" w:cs="Arial"/>
          <w:b/>
          <w:sz w:val="18"/>
          <w:szCs w:val="18"/>
          <w:u w:val="single"/>
        </w:rPr>
        <w:t>or Taxes</w:t>
      </w:r>
      <w:r w:rsidRPr="00BA64B6">
        <w:rPr>
          <w:rFonts w:ascii="Arial" w:hAnsi="Arial" w:cs="Arial"/>
          <w:sz w:val="18"/>
          <w:szCs w:val="18"/>
        </w:rPr>
        <w:t>:  The State of Kansas shall not be responsible for, nor indemnify a contractor for, any federal, state or local taxes which may be imposed or levied upon the subject matter of this contract.</w:t>
      </w:r>
    </w:p>
    <w:p w:rsidR="00BA64B6" w:rsidRPr="00BA64B6" w:rsidRDefault="00BA64B6" w:rsidP="00BA64B6">
      <w:pPr>
        <w:tabs>
          <w:tab w:val="left" w:pos="360"/>
        </w:tabs>
        <w:spacing w:line="168" w:lineRule="exact"/>
        <w:ind w:left="360" w:hanging="360"/>
        <w:jc w:val="both"/>
        <w:rPr>
          <w:rFonts w:ascii="Arial" w:hAnsi="Arial" w:cs="Arial"/>
          <w:sz w:val="18"/>
          <w:szCs w:val="18"/>
        </w:rPr>
      </w:pPr>
    </w:p>
    <w:p w:rsidR="00BA64B6" w:rsidRPr="00BA64B6" w:rsidRDefault="00BA64B6" w:rsidP="00BA64B6">
      <w:pPr>
        <w:tabs>
          <w:tab w:val="left" w:pos="360"/>
        </w:tabs>
        <w:spacing w:line="168" w:lineRule="exact"/>
        <w:ind w:left="360" w:hanging="360"/>
        <w:jc w:val="both"/>
        <w:rPr>
          <w:rFonts w:ascii="Arial" w:hAnsi="Arial" w:cs="Arial"/>
          <w:sz w:val="18"/>
          <w:szCs w:val="18"/>
        </w:rPr>
      </w:pPr>
      <w:r w:rsidRPr="00BA64B6">
        <w:rPr>
          <w:rFonts w:ascii="Arial" w:hAnsi="Arial" w:cs="Arial"/>
          <w:sz w:val="18"/>
          <w:szCs w:val="18"/>
        </w:rPr>
        <w:t>10.</w:t>
      </w:r>
      <w:r w:rsidRPr="00BA64B6">
        <w:rPr>
          <w:rFonts w:ascii="Arial" w:hAnsi="Arial" w:cs="Arial"/>
          <w:sz w:val="18"/>
          <w:szCs w:val="18"/>
        </w:rPr>
        <w:tab/>
      </w:r>
      <w:r w:rsidRPr="00BA64B6">
        <w:rPr>
          <w:rFonts w:ascii="Arial" w:hAnsi="Arial" w:cs="Arial"/>
          <w:b/>
          <w:sz w:val="18"/>
          <w:szCs w:val="18"/>
          <w:u w:val="single"/>
        </w:rPr>
        <w:t>Insurance</w:t>
      </w:r>
      <w:r w:rsidRPr="00BA64B6">
        <w:rPr>
          <w:rFonts w:ascii="Arial" w:hAnsi="Arial" w:cs="Arial"/>
          <w:sz w:val="18"/>
          <w:szCs w:val="18"/>
        </w:rPr>
        <w:t xml:space="preserve">:  The State of </w:t>
      </w:r>
      <w:smartTag w:uri="urn:schemas-microsoft-com:office:smarttags" w:element="State">
        <w:smartTag w:uri="urn:schemas-microsoft-com:office:smarttags" w:element="place">
          <w:r w:rsidRPr="00BA64B6">
            <w:rPr>
              <w:rFonts w:ascii="Arial" w:hAnsi="Arial" w:cs="Arial"/>
              <w:sz w:val="18"/>
              <w:szCs w:val="18"/>
            </w:rPr>
            <w:t>Kansas</w:t>
          </w:r>
        </w:smartTag>
      </w:smartTag>
      <w:r w:rsidRPr="00BA64B6">
        <w:rPr>
          <w:rFonts w:ascii="Arial" w:hAnsi="Arial" w:cs="Arial"/>
          <w:sz w:val="18"/>
          <w:szCs w:val="18"/>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sidRPr="00BA64B6">
        <w:rPr>
          <w:rFonts w:ascii="Arial" w:hAnsi="Arial" w:cs="Arial"/>
          <w:sz w:val="18"/>
          <w:szCs w:val="18"/>
          <w:u w:val="single"/>
        </w:rPr>
        <w:t>et</w:t>
      </w:r>
      <w:r w:rsidRPr="00BA64B6">
        <w:rPr>
          <w:rFonts w:ascii="Arial" w:hAnsi="Arial" w:cs="Arial"/>
          <w:sz w:val="18"/>
          <w:szCs w:val="18"/>
        </w:rPr>
        <w:t xml:space="preserve"> </w:t>
      </w:r>
      <w:r w:rsidRPr="00BA64B6">
        <w:rPr>
          <w:rFonts w:ascii="Arial" w:hAnsi="Arial" w:cs="Arial"/>
          <w:sz w:val="18"/>
          <w:szCs w:val="18"/>
          <w:u w:val="single"/>
        </w:rPr>
        <w:t>seq.</w:t>
      </w:r>
      <w:r w:rsidRPr="00BA64B6">
        <w:rPr>
          <w:rFonts w:ascii="Arial" w:hAnsi="Arial" w:cs="Arial"/>
          <w:sz w:val="18"/>
          <w:szCs w:val="18"/>
        </w:rPr>
        <w:t>), the vendor or lessor shall bear the risk of any loss or damage to any personal property in which vendor or lessor holds title.</w:t>
      </w:r>
    </w:p>
    <w:p w:rsidR="00BA64B6" w:rsidRPr="00BA64B6" w:rsidRDefault="00BA64B6" w:rsidP="00BA64B6">
      <w:pPr>
        <w:tabs>
          <w:tab w:val="left" w:pos="360"/>
        </w:tabs>
        <w:spacing w:line="168" w:lineRule="exact"/>
        <w:ind w:left="360" w:hanging="360"/>
        <w:jc w:val="both"/>
        <w:rPr>
          <w:rFonts w:ascii="Arial" w:hAnsi="Arial" w:cs="Arial"/>
          <w:sz w:val="18"/>
          <w:szCs w:val="18"/>
        </w:rPr>
      </w:pPr>
    </w:p>
    <w:p w:rsidR="00BA64B6" w:rsidRPr="00BA64B6" w:rsidRDefault="00BA64B6" w:rsidP="00BA64B6">
      <w:pPr>
        <w:tabs>
          <w:tab w:val="left" w:pos="360"/>
        </w:tabs>
        <w:spacing w:line="168" w:lineRule="exact"/>
        <w:ind w:left="360" w:hanging="360"/>
        <w:jc w:val="both"/>
        <w:rPr>
          <w:rFonts w:ascii="Arial" w:hAnsi="Arial" w:cs="Arial"/>
          <w:b/>
          <w:sz w:val="18"/>
          <w:szCs w:val="18"/>
        </w:rPr>
      </w:pPr>
      <w:r w:rsidRPr="00BA64B6">
        <w:rPr>
          <w:rFonts w:ascii="Arial" w:hAnsi="Arial" w:cs="Arial"/>
          <w:sz w:val="18"/>
          <w:szCs w:val="18"/>
        </w:rPr>
        <w:t>11.</w:t>
      </w:r>
      <w:r w:rsidRPr="00BA64B6">
        <w:rPr>
          <w:rFonts w:ascii="Arial" w:hAnsi="Arial" w:cs="Arial"/>
          <w:b/>
          <w:sz w:val="18"/>
          <w:szCs w:val="18"/>
        </w:rPr>
        <w:tab/>
      </w:r>
      <w:r w:rsidRPr="00BA64B6">
        <w:rPr>
          <w:rFonts w:ascii="Arial" w:hAnsi="Arial" w:cs="Arial"/>
          <w:b/>
          <w:sz w:val="18"/>
          <w:szCs w:val="18"/>
          <w:u w:val="single"/>
        </w:rPr>
        <w:t>Information</w:t>
      </w:r>
      <w:r w:rsidRPr="00BA64B6">
        <w:rPr>
          <w:rFonts w:ascii="Arial" w:hAnsi="Arial" w:cs="Arial"/>
          <w:sz w:val="18"/>
          <w:szCs w:val="18"/>
        </w:rPr>
        <w:t xml:space="preserve">:  </w:t>
      </w:r>
      <w:r w:rsidRPr="00BA64B6">
        <w:rPr>
          <w:rFonts w:ascii="Arial" w:hAnsi="Arial" w:cs="Arial"/>
          <w:b/>
          <w:sz w:val="18"/>
          <w:szCs w:val="18"/>
        </w:rPr>
        <w:t xml:space="preserve">No provision of this contract shall be construed as limiting the Legislative Division of Post Audit from having access to information pursuant to K.S.A. 46-1101 </w:t>
      </w:r>
      <w:r w:rsidRPr="00BA64B6">
        <w:rPr>
          <w:rFonts w:ascii="Arial" w:hAnsi="Arial" w:cs="Arial"/>
          <w:b/>
          <w:sz w:val="18"/>
          <w:szCs w:val="18"/>
          <w:u w:val="single"/>
        </w:rPr>
        <w:t>et</w:t>
      </w:r>
      <w:r w:rsidRPr="00BA64B6">
        <w:rPr>
          <w:rFonts w:ascii="Arial" w:hAnsi="Arial" w:cs="Arial"/>
          <w:b/>
          <w:sz w:val="18"/>
          <w:szCs w:val="18"/>
        </w:rPr>
        <w:t xml:space="preserve"> </w:t>
      </w:r>
      <w:r w:rsidRPr="00BA64B6">
        <w:rPr>
          <w:rFonts w:ascii="Arial" w:hAnsi="Arial" w:cs="Arial"/>
          <w:b/>
          <w:sz w:val="18"/>
          <w:szCs w:val="18"/>
          <w:u w:val="single"/>
        </w:rPr>
        <w:t>seq</w:t>
      </w:r>
      <w:r w:rsidRPr="00BA64B6">
        <w:rPr>
          <w:rFonts w:ascii="Arial" w:hAnsi="Arial" w:cs="Arial"/>
          <w:b/>
          <w:sz w:val="18"/>
          <w:szCs w:val="18"/>
        </w:rPr>
        <w:t>.</w:t>
      </w:r>
    </w:p>
    <w:p w:rsidR="00BA64B6" w:rsidRPr="00BA64B6" w:rsidRDefault="00BA64B6" w:rsidP="00BA64B6">
      <w:pPr>
        <w:tabs>
          <w:tab w:val="left" w:pos="360"/>
        </w:tabs>
        <w:spacing w:line="168" w:lineRule="exact"/>
        <w:ind w:left="360" w:hanging="360"/>
        <w:jc w:val="both"/>
        <w:rPr>
          <w:rFonts w:ascii="Arial" w:hAnsi="Arial" w:cs="Arial"/>
          <w:b/>
          <w:sz w:val="18"/>
          <w:szCs w:val="18"/>
        </w:rPr>
      </w:pPr>
    </w:p>
    <w:p w:rsidR="00BA64B6" w:rsidRPr="00B450C2" w:rsidRDefault="00BA64B6" w:rsidP="00B450C2">
      <w:pPr>
        <w:tabs>
          <w:tab w:val="left" w:pos="360"/>
        </w:tabs>
        <w:ind w:left="360" w:hanging="360"/>
        <w:jc w:val="both"/>
        <w:rPr>
          <w:rFonts w:ascii="Arial" w:hAnsi="Arial" w:cs="Arial"/>
          <w:sz w:val="18"/>
          <w:szCs w:val="18"/>
        </w:rPr>
      </w:pPr>
      <w:r w:rsidRPr="00BA64B6">
        <w:rPr>
          <w:rFonts w:ascii="Arial" w:hAnsi="Arial" w:cs="Arial"/>
          <w:sz w:val="18"/>
          <w:szCs w:val="18"/>
        </w:rPr>
        <w:t>12.</w:t>
      </w:r>
      <w:r w:rsidRPr="00BA64B6">
        <w:rPr>
          <w:rFonts w:ascii="Arial" w:hAnsi="Arial" w:cs="Arial"/>
          <w:b/>
          <w:sz w:val="18"/>
          <w:szCs w:val="18"/>
        </w:rPr>
        <w:tab/>
      </w:r>
      <w:r w:rsidRPr="00BA64B6">
        <w:rPr>
          <w:rFonts w:ascii="Arial" w:hAnsi="Arial" w:cs="Arial"/>
          <w:b/>
          <w:sz w:val="18"/>
          <w:szCs w:val="18"/>
          <w:u w:val="single"/>
        </w:rPr>
        <w:t>The Eleventh Amendment</w:t>
      </w:r>
      <w:r w:rsidRPr="00BA64B6">
        <w:rPr>
          <w:rFonts w:ascii="Arial" w:hAnsi="Arial" w:cs="Arial"/>
          <w:sz w:val="18"/>
          <w:szCs w:val="18"/>
        </w:rPr>
        <w:t xml:space="preserve">:  "The Eleventh Amendment is an inherent and incumbent protection with the State of </w:t>
      </w:r>
      <w:smartTag w:uri="urn:schemas-microsoft-com:office:smarttags" w:element="State">
        <w:smartTag w:uri="urn:schemas-microsoft-com:office:smarttags" w:element="place">
          <w:r w:rsidRPr="00BA64B6">
            <w:rPr>
              <w:rFonts w:ascii="Arial" w:hAnsi="Arial" w:cs="Arial"/>
              <w:sz w:val="18"/>
              <w:szCs w:val="18"/>
            </w:rPr>
            <w:t>Kansas</w:t>
          </w:r>
        </w:smartTag>
      </w:smartTag>
      <w:r w:rsidRPr="00BA64B6">
        <w:rPr>
          <w:rFonts w:ascii="Arial" w:hAnsi="Arial" w:cs="Arial"/>
          <w:sz w:val="18"/>
          <w:szCs w:val="18"/>
        </w:rPr>
        <w:t xml:space="preserve"> and need not be reserved, but prudence requires the State to reiterate that nothing related to this contract shall be deemed a waiver of the Eleventh Amendment."</w:t>
      </w:r>
    </w:p>
    <w:sectPr w:rsidR="00BA64B6" w:rsidRPr="00B450C2" w:rsidSect="0031344E">
      <w:headerReference w:type="default" r:id="rId16"/>
      <w:pgSz w:w="12240" w:h="15840" w:code="1"/>
      <w:pgMar w:top="432" w:right="720" w:bottom="360" w:left="720" w:header="288" w:footer="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3EEA" w:rsidRDefault="004B3EEA">
      <w:r>
        <w:separator/>
      </w:r>
    </w:p>
  </w:endnote>
  <w:endnote w:type="continuationSeparator" w:id="0">
    <w:p w:rsidR="004B3EEA" w:rsidRDefault="004B3EE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3EEA" w:rsidRDefault="004B3EEA">
      <w:r>
        <w:separator/>
      </w:r>
    </w:p>
  </w:footnote>
  <w:footnote w:type="continuationSeparator" w:id="0">
    <w:p w:rsidR="004B3EEA" w:rsidRDefault="004B3EE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3084" w:rsidRDefault="00173084" w:rsidP="00BA64B6">
    <w:pPr>
      <w:pStyle w:val="Header"/>
      <w:jc w:val="right"/>
      <w:rPr>
        <w:rFonts w:ascii="Arial" w:hAnsi="Arial" w:cs="Arial"/>
        <w:b/>
        <w:sz w:val="22"/>
        <w:szCs w:val="22"/>
      </w:rPr>
    </w:pPr>
    <w:r>
      <w:rPr>
        <w:rFonts w:ascii="Arial" w:hAnsi="Arial" w:cs="Arial"/>
        <w:b/>
        <w:sz w:val="22"/>
        <w:szCs w:val="22"/>
      </w:rPr>
      <w:t>Invitation for Bid 12659</w:t>
    </w:r>
  </w:p>
  <w:p w:rsidR="00173084" w:rsidRPr="00553801" w:rsidRDefault="00173084" w:rsidP="00BA64B6">
    <w:pPr>
      <w:pStyle w:val="Header"/>
      <w:jc w:val="right"/>
      <w:rPr>
        <w:rFonts w:ascii="Arial" w:hAnsi="Arial" w:cs="Arial"/>
        <w:b/>
        <w:sz w:val="22"/>
        <w:szCs w:val="22"/>
      </w:rPr>
    </w:pPr>
    <w:r>
      <w:rPr>
        <w:rFonts w:ascii="Arial" w:hAnsi="Arial" w:cs="Arial"/>
        <w:b/>
        <w:sz w:val="22"/>
        <w:szCs w:val="22"/>
      </w:rPr>
      <w:t xml:space="preserve">Page </w:t>
    </w:r>
    <w:r w:rsidRPr="00553801">
      <w:rPr>
        <w:rStyle w:val="PageNumber"/>
        <w:rFonts w:ascii="Arial" w:hAnsi="Arial" w:cs="Arial"/>
        <w:b/>
        <w:sz w:val="22"/>
        <w:szCs w:val="22"/>
      </w:rPr>
      <w:fldChar w:fldCharType="begin"/>
    </w:r>
    <w:r w:rsidRPr="00553801">
      <w:rPr>
        <w:rStyle w:val="PageNumber"/>
        <w:rFonts w:ascii="Arial" w:hAnsi="Arial" w:cs="Arial"/>
        <w:b/>
        <w:sz w:val="22"/>
        <w:szCs w:val="22"/>
      </w:rPr>
      <w:instrText xml:space="preserve"> PAGE </w:instrText>
    </w:r>
    <w:r w:rsidRPr="00553801">
      <w:rPr>
        <w:rStyle w:val="PageNumber"/>
        <w:rFonts w:ascii="Arial" w:hAnsi="Arial" w:cs="Arial"/>
        <w:b/>
        <w:sz w:val="22"/>
        <w:szCs w:val="22"/>
      </w:rPr>
      <w:fldChar w:fldCharType="separate"/>
    </w:r>
    <w:r w:rsidR="002F2D9C">
      <w:rPr>
        <w:rStyle w:val="PageNumber"/>
        <w:rFonts w:ascii="Arial" w:hAnsi="Arial" w:cs="Arial"/>
        <w:b/>
        <w:noProof/>
        <w:sz w:val="22"/>
        <w:szCs w:val="22"/>
      </w:rPr>
      <w:t>2</w:t>
    </w:r>
    <w:r w:rsidRPr="00553801">
      <w:rPr>
        <w:rStyle w:val="PageNumber"/>
        <w:rFonts w:ascii="Arial" w:hAnsi="Arial" w:cs="Arial"/>
        <w:b/>
        <w:sz w:val="22"/>
        <w:szCs w:val="22"/>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00000002"/>
    <w:multiLevelType w:val="multilevel"/>
    <w:tmpl w:val="00000002"/>
    <w:lvl w:ilvl="0">
      <w:start w:val="1"/>
      <w:numFmt w:val="none"/>
      <w:suff w:val="nothing"/>
      <w:lvlText w:val="·"/>
      <w:lvlJc w:val="left"/>
      <w:pPr>
        <w:ind w:left="0" w:firstLine="0"/>
      </w:pPr>
    </w:lvl>
    <w:lvl w:ilvl="1">
      <w:start w:val="1"/>
      <w:numFmt w:val="lowerLetter"/>
      <w:suff w:val="nothing"/>
      <w:lvlText w:val="%2."/>
      <w:lvlJc w:val="left"/>
      <w:pPr>
        <w:ind w:left="0" w:firstLine="0"/>
      </w:pPr>
    </w:lvl>
    <w:lvl w:ilvl="2">
      <w:start w:val="1"/>
      <w:numFmt w:val="lowerRoman"/>
      <w:suff w:val="nothing"/>
      <w:lvlText w:val="%3."/>
      <w:lvlJc w:val="left"/>
      <w:pPr>
        <w:ind w:left="0" w:firstLine="0"/>
      </w:pPr>
    </w:lvl>
    <w:lvl w:ilvl="3">
      <w:start w:val="1"/>
      <w:numFmt w:val="decimal"/>
      <w:suff w:val="nothing"/>
      <w:lvlText w:val="%4."/>
      <w:lvlJc w:val="left"/>
      <w:pPr>
        <w:ind w:left="0" w:firstLine="0"/>
      </w:pPr>
    </w:lvl>
    <w:lvl w:ilvl="4">
      <w:start w:val="1"/>
      <w:numFmt w:val="lowerLetter"/>
      <w:suff w:val="nothing"/>
      <w:lvlText w:val="%5."/>
      <w:lvlJc w:val="left"/>
      <w:pPr>
        <w:ind w:left="0" w:firstLine="0"/>
      </w:pPr>
    </w:lvl>
    <w:lvl w:ilvl="5">
      <w:start w:val="1"/>
      <w:numFmt w:val="lowerRoman"/>
      <w:suff w:val="nothing"/>
      <w:lvlText w:val="%6."/>
      <w:lvlJc w:val="left"/>
      <w:pPr>
        <w:ind w:left="0" w:firstLine="0"/>
      </w:pPr>
    </w:lvl>
    <w:lvl w:ilvl="6">
      <w:start w:val="1"/>
      <w:numFmt w:val="decimal"/>
      <w:suff w:val="nothing"/>
      <w:lvlText w:val="%7."/>
      <w:lvlJc w:val="left"/>
      <w:pPr>
        <w:ind w:left="0" w:firstLine="0"/>
      </w:pPr>
    </w:lvl>
    <w:lvl w:ilvl="7">
      <w:start w:val="1"/>
      <w:numFmt w:val="lowerLetter"/>
      <w:suff w:val="nothing"/>
      <w:lvlText w:val="%8."/>
      <w:lvlJc w:val="left"/>
      <w:pPr>
        <w:ind w:left="0" w:firstLine="0"/>
      </w:pPr>
    </w:lvl>
    <w:lvl w:ilvl="8">
      <w:start w:val="1"/>
      <w:numFmt w:val="lowerRoman"/>
      <w:suff w:val="nothing"/>
      <w:lvlText w:val="%9."/>
      <w:lvlJc w:val="left"/>
      <w:pPr>
        <w:ind w:left="0" w:firstLine="0"/>
      </w:pPr>
    </w:lvl>
  </w:abstractNum>
  <w:abstractNum w:abstractNumId="2">
    <w:nsid w:val="00000003"/>
    <w:multiLevelType w:val="multilevel"/>
    <w:tmpl w:val="00000003"/>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stylePaneFormatFilter w:val="3F01"/>
  <w:defaultTabStop w:val="720"/>
  <w:characterSpacingControl w:val="doNotCompress"/>
  <w:footnotePr>
    <w:footnote w:id="-1"/>
    <w:footnote w:id="0"/>
  </w:footnotePr>
  <w:endnotePr>
    <w:endnote w:id="-1"/>
    <w:endnote w:id="0"/>
  </w:endnotePr>
  <w:compat/>
  <w:rsids>
    <w:rsidRoot w:val="00014901"/>
    <w:rsid w:val="00014901"/>
    <w:rsid w:val="000167F7"/>
    <w:rsid w:val="00016872"/>
    <w:rsid w:val="00030B85"/>
    <w:rsid w:val="00043F22"/>
    <w:rsid w:val="00046A56"/>
    <w:rsid w:val="00055277"/>
    <w:rsid w:val="000601A8"/>
    <w:rsid w:val="0006078B"/>
    <w:rsid w:val="00060B08"/>
    <w:rsid w:val="000632FA"/>
    <w:rsid w:val="00065B09"/>
    <w:rsid w:val="00070A7D"/>
    <w:rsid w:val="00071975"/>
    <w:rsid w:val="00072318"/>
    <w:rsid w:val="000777A6"/>
    <w:rsid w:val="00081725"/>
    <w:rsid w:val="000839D2"/>
    <w:rsid w:val="000953E4"/>
    <w:rsid w:val="00096BA6"/>
    <w:rsid w:val="000972B2"/>
    <w:rsid w:val="000A2E49"/>
    <w:rsid w:val="000A6674"/>
    <w:rsid w:val="000B0EA4"/>
    <w:rsid w:val="000B331F"/>
    <w:rsid w:val="000B4D5A"/>
    <w:rsid w:val="000B5B7E"/>
    <w:rsid w:val="000B7287"/>
    <w:rsid w:val="000C03BE"/>
    <w:rsid w:val="000D13B1"/>
    <w:rsid w:val="000E28DF"/>
    <w:rsid w:val="000F15F5"/>
    <w:rsid w:val="000F2635"/>
    <w:rsid w:val="00101525"/>
    <w:rsid w:val="0010464B"/>
    <w:rsid w:val="00110B0D"/>
    <w:rsid w:val="0012413B"/>
    <w:rsid w:val="001342A6"/>
    <w:rsid w:val="00136D0A"/>
    <w:rsid w:val="001410C5"/>
    <w:rsid w:val="0015339D"/>
    <w:rsid w:val="00156ACD"/>
    <w:rsid w:val="00156B03"/>
    <w:rsid w:val="001605ED"/>
    <w:rsid w:val="0016373C"/>
    <w:rsid w:val="00163B60"/>
    <w:rsid w:val="00167F2B"/>
    <w:rsid w:val="00172429"/>
    <w:rsid w:val="00173084"/>
    <w:rsid w:val="00175AE8"/>
    <w:rsid w:val="001766C8"/>
    <w:rsid w:val="00180F13"/>
    <w:rsid w:val="0018122A"/>
    <w:rsid w:val="001852FD"/>
    <w:rsid w:val="0019108F"/>
    <w:rsid w:val="00197845"/>
    <w:rsid w:val="001B0788"/>
    <w:rsid w:val="001B389B"/>
    <w:rsid w:val="001C283E"/>
    <w:rsid w:val="001C29F6"/>
    <w:rsid w:val="001C688F"/>
    <w:rsid w:val="001D666D"/>
    <w:rsid w:val="001D78CF"/>
    <w:rsid w:val="001E0E87"/>
    <w:rsid w:val="001F10AA"/>
    <w:rsid w:val="001F1BB1"/>
    <w:rsid w:val="001F6CE7"/>
    <w:rsid w:val="001F7441"/>
    <w:rsid w:val="00204433"/>
    <w:rsid w:val="00204F69"/>
    <w:rsid w:val="00233715"/>
    <w:rsid w:val="00233771"/>
    <w:rsid w:val="00234577"/>
    <w:rsid w:val="00236F17"/>
    <w:rsid w:val="00243CDE"/>
    <w:rsid w:val="00250B25"/>
    <w:rsid w:val="0025320F"/>
    <w:rsid w:val="002546EE"/>
    <w:rsid w:val="002650D8"/>
    <w:rsid w:val="002837B3"/>
    <w:rsid w:val="00292B4F"/>
    <w:rsid w:val="002964DD"/>
    <w:rsid w:val="002A0DA4"/>
    <w:rsid w:val="002B437A"/>
    <w:rsid w:val="002E6B1D"/>
    <w:rsid w:val="002E7354"/>
    <w:rsid w:val="002F2D9C"/>
    <w:rsid w:val="002F4B7F"/>
    <w:rsid w:val="00300C8C"/>
    <w:rsid w:val="00301260"/>
    <w:rsid w:val="00307469"/>
    <w:rsid w:val="0031344E"/>
    <w:rsid w:val="00326B4A"/>
    <w:rsid w:val="003316C3"/>
    <w:rsid w:val="00332288"/>
    <w:rsid w:val="00332C33"/>
    <w:rsid w:val="003566E8"/>
    <w:rsid w:val="003600A0"/>
    <w:rsid w:val="00364019"/>
    <w:rsid w:val="00364DD2"/>
    <w:rsid w:val="00365DD4"/>
    <w:rsid w:val="0037113F"/>
    <w:rsid w:val="00372EFA"/>
    <w:rsid w:val="0037445F"/>
    <w:rsid w:val="003745ED"/>
    <w:rsid w:val="003779EC"/>
    <w:rsid w:val="00382DCA"/>
    <w:rsid w:val="00386A86"/>
    <w:rsid w:val="00387F3B"/>
    <w:rsid w:val="003B4B09"/>
    <w:rsid w:val="003B720B"/>
    <w:rsid w:val="003C78D2"/>
    <w:rsid w:val="003D4256"/>
    <w:rsid w:val="003D56B8"/>
    <w:rsid w:val="003F2DD5"/>
    <w:rsid w:val="004059B4"/>
    <w:rsid w:val="004156A9"/>
    <w:rsid w:val="00415B29"/>
    <w:rsid w:val="00420206"/>
    <w:rsid w:val="00426895"/>
    <w:rsid w:val="0043431F"/>
    <w:rsid w:val="00441588"/>
    <w:rsid w:val="00442217"/>
    <w:rsid w:val="00444ED9"/>
    <w:rsid w:val="0044557C"/>
    <w:rsid w:val="00446F38"/>
    <w:rsid w:val="00450400"/>
    <w:rsid w:val="00460714"/>
    <w:rsid w:val="00463F14"/>
    <w:rsid w:val="0047664B"/>
    <w:rsid w:val="004833B0"/>
    <w:rsid w:val="00483F16"/>
    <w:rsid w:val="004853E9"/>
    <w:rsid w:val="00486AD2"/>
    <w:rsid w:val="00490766"/>
    <w:rsid w:val="0049276D"/>
    <w:rsid w:val="004A70AE"/>
    <w:rsid w:val="004B2BD9"/>
    <w:rsid w:val="004B3EEA"/>
    <w:rsid w:val="004B510F"/>
    <w:rsid w:val="004B6F35"/>
    <w:rsid w:val="004B7AA3"/>
    <w:rsid w:val="004C2729"/>
    <w:rsid w:val="004C401C"/>
    <w:rsid w:val="004C6707"/>
    <w:rsid w:val="004D0834"/>
    <w:rsid w:val="004D0E87"/>
    <w:rsid w:val="004F1361"/>
    <w:rsid w:val="004F6DC7"/>
    <w:rsid w:val="004F7B69"/>
    <w:rsid w:val="004F7FE6"/>
    <w:rsid w:val="00501760"/>
    <w:rsid w:val="00504A55"/>
    <w:rsid w:val="00507515"/>
    <w:rsid w:val="00513CE0"/>
    <w:rsid w:val="00525945"/>
    <w:rsid w:val="0053097D"/>
    <w:rsid w:val="00534CE2"/>
    <w:rsid w:val="005362C1"/>
    <w:rsid w:val="00542F3E"/>
    <w:rsid w:val="005432C0"/>
    <w:rsid w:val="00545172"/>
    <w:rsid w:val="00553801"/>
    <w:rsid w:val="00561059"/>
    <w:rsid w:val="00561AE7"/>
    <w:rsid w:val="00566158"/>
    <w:rsid w:val="0057725D"/>
    <w:rsid w:val="005774C1"/>
    <w:rsid w:val="0058197F"/>
    <w:rsid w:val="00585125"/>
    <w:rsid w:val="00587170"/>
    <w:rsid w:val="005872B3"/>
    <w:rsid w:val="005902A0"/>
    <w:rsid w:val="0059254D"/>
    <w:rsid w:val="005A1B31"/>
    <w:rsid w:val="005C00AC"/>
    <w:rsid w:val="005C3CB5"/>
    <w:rsid w:val="005C74DA"/>
    <w:rsid w:val="005D4B22"/>
    <w:rsid w:val="005D4CFB"/>
    <w:rsid w:val="005E1C3C"/>
    <w:rsid w:val="005E1EA4"/>
    <w:rsid w:val="005E28FC"/>
    <w:rsid w:val="005E72DC"/>
    <w:rsid w:val="005F2BDB"/>
    <w:rsid w:val="005F3871"/>
    <w:rsid w:val="005F7C97"/>
    <w:rsid w:val="00601192"/>
    <w:rsid w:val="00602F86"/>
    <w:rsid w:val="00622A9E"/>
    <w:rsid w:val="006332B5"/>
    <w:rsid w:val="0063550E"/>
    <w:rsid w:val="00636706"/>
    <w:rsid w:val="00640701"/>
    <w:rsid w:val="0064298C"/>
    <w:rsid w:val="00642D9F"/>
    <w:rsid w:val="00644824"/>
    <w:rsid w:val="00650870"/>
    <w:rsid w:val="0067073F"/>
    <w:rsid w:val="0068095C"/>
    <w:rsid w:val="006871F6"/>
    <w:rsid w:val="00693114"/>
    <w:rsid w:val="00696051"/>
    <w:rsid w:val="006A67F7"/>
    <w:rsid w:val="006C63E3"/>
    <w:rsid w:val="006D0C86"/>
    <w:rsid w:val="006D2AC2"/>
    <w:rsid w:val="006D51F5"/>
    <w:rsid w:val="006E092B"/>
    <w:rsid w:val="00701C37"/>
    <w:rsid w:val="0070501C"/>
    <w:rsid w:val="00706032"/>
    <w:rsid w:val="00711520"/>
    <w:rsid w:val="00741563"/>
    <w:rsid w:val="00744911"/>
    <w:rsid w:val="00745FD9"/>
    <w:rsid w:val="00747AF8"/>
    <w:rsid w:val="0075092F"/>
    <w:rsid w:val="0075283F"/>
    <w:rsid w:val="00755C60"/>
    <w:rsid w:val="00772D2C"/>
    <w:rsid w:val="00772F0B"/>
    <w:rsid w:val="00783380"/>
    <w:rsid w:val="00785214"/>
    <w:rsid w:val="00785ACF"/>
    <w:rsid w:val="0079188A"/>
    <w:rsid w:val="007958CD"/>
    <w:rsid w:val="00796550"/>
    <w:rsid w:val="007B6BA4"/>
    <w:rsid w:val="007C12E5"/>
    <w:rsid w:val="007C2D4D"/>
    <w:rsid w:val="007C4689"/>
    <w:rsid w:val="007D4B53"/>
    <w:rsid w:val="007E025B"/>
    <w:rsid w:val="007E3906"/>
    <w:rsid w:val="007F26E7"/>
    <w:rsid w:val="00810A43"/>
    <w:rsid w:val="00810BE8"/>
    <w:rsid w:val="00812999"/>
    <w:rsid w:val="00815641"/>
    <w:rsid w:val="008174B3"/>
    <w:rsid w:val="00820F0A"/>
    <w:rsid w:val="0082326E"/>
    <w:rsid w:val="00823776"/>
    <w:rsid w:val="0083586D"/>
    <w:rsid w:val="0086680D"/>
    <w:rsid w:val="0088291E"/>
    <w:rsid w:val="008842B8"/>
    <w:rsid w:val="00885D29"/>
    <w:rsid w:val="008A2612"/>
    <w:rsid w:val="008A4DB4"/>
    <w:rsid w:val="008A687E"/>
    <w:rsid w:val="008C2F4B"/>
    <w:rsid w:val="008C4175"/>
    <w:rsid w:val="008C4BFF"/>
    <w:rsid w:val="008D0E2D"/>
    <w:rsid w:val="008D31E1"/>
    <w:rsid w:val="008D41DA"/>
    <w:rsid w:val="008E061E"/>
    <w:rsid w:val="008E2FAB"/>
    <w:rsid w:val="008E35DE"/>
    <w:rsid w:val="008E4372"/>
    <w:rsid w:val="00906F81"/>
    <w:rsid w:val="00911D6E"/>
    <w:rsid w:val="0091732F"/>
    <w:rsid w:val="00920815"/>
    <w:rsid w:val="00920BE0"/>
    <w:rsid w:val="00922FBC"/>
    <w:rsid w:val="00923B5F"/>
    <w:rsid w:val="009257EE"/>
    <w:rsid w:val="009372D9"/>
    <w:rsid w:val="00951F5A"/>
    <w:rsid w:val="00962089"/>
    <w:rsid w:val="009645B9"/>
    <w:rsid w:val="00971ED0"/>
    <w:rsid w:val="00975552"/>
    <w:rsid w:val="00982F34"/>
    <w:rsid w:val="009863C5"/>
    <w:rsid w:val="00990381"/>
    <w:rsid w:val="009914AB"/>
    <w:rsid w:val="00997A35"/>
    <w:rsid w:val="009A49C1"/>
    <w:rsid w:val="009A7A44"/>
    <w:rsid w:val="009B6844"/>
    <w:rsid w:val="009B710A"/>
    <w:rsid w:val="009B756B"/>
    <w:rsid w:val="009C0D80"/>
    <w:rsid w:val="009C5747"/>
    <w:rsid w:val="009C6D71"/>
    <w:rsid w:val="009D0AB8"/>
    <w:rsid w:val="009D100C"/>
    <w:rsid w:val="009D1677"/>
    <w:rsid w:val="009E1FD6"/>
    <w:rsid w:val="009E7162"/>
    <w:rsid w:val="009F4678"/>
    <w:rsid w:val="009F687B"/>
    <w:rsid w:val="009F7FF1"/>
    <w:rsid w:val="00A12283"/>
    <w:rsid w:val="00A13BA4"/>
    <w:rsid w:val="00A214A2"/>
    <w:rsid w:val="00A250F2"/>
    <w:rsid w:val="00A27E21"/>
    <w:rsid w:val="00A33F60"/>
    <w:rsid w:val="00A4055F"/>
    <w:rsid w:val="00A4398B"/>
    <w:rsid w:val="00A44B8C"/>
    <w:rsid w:val="00A46AC0"/>
    <w:rsid w:val="00A52C0D"/>
    <w:rsid w:val="00A74D8B"/>
    <w:rsid w:val="00A7584B"/>
    <w:rsid w:val="00A81B20"/>
    <w:rsid w:val="00A95485"/>
    <w:rsid w:val="00AA32A7"/>
    <w:rsid w:val="00AA4BD9"/>
    <w:rsid w:val="00AA70AB"/>
    <w:rsid w:val="00AB2925"/>
    <w:rsid w:val="00AC2999"/>
    <w:rsid w:val="00AC3FB9"/>
    <w:rsid w:val="00AC5E2A"/>
    <w:rsid w:val="00AC7626"/>
    <w:rsid w:val="00AD791B"/>
    <w:rsid w:val="00AE2327"/>
    <w:rsid w:val="00AE3DF0"/>
    <w:rsid w:val="00AF1227"/>
    <w:rsid w:val="00B0158D"/>
    <w:rsid w:val="00B04F67"/>
    <w:rsid w:val="00B0759B"/>
    <w:rsid w:val="00B103D4"/>
    <w:rsid w:val="00B11C91"/>
    <w:rsid w:val="00B14417"/>
    <w:rsid w:val="00B1548E"/>
    <w:rsid w:val="00B17202"/>
    <w:rsid w:val="00B17B7C"/>
    <w:rsid w:val="00B20B91"/>
    <w:rsid w:val="00B20D64"/>
    <w:rsid w:val="00B246D8"/>
    <w:rsid w:val="00B342ED"/>
    <w:rsid w:val="00B344D8"/>
    <w:rsid w:val="00B34A66"/>
    <w:rsid w:val="00B34C69"/>
    <w:rsid w:val="00B450C2"/>
    <w:rsid w:val="00B46F10"/>
    <w:rsid w:val="00B538AC"/>
    <w:rsid w:val="00B540B7"/>
    <w:rsid w:val="00B71064"/>
    <w:rsid w:val="00B7288D"/>
    <w:rsid w:val="00B770A9"/>
    <w:rsid w:val="00B80C10"/>
    <w:rsid w:val="00B82CC0"/>
    <w:rsid w:val="00B87862"/>
    <w:rsid w:val="00B95764"/>
    <w:rsid w:val="00BA0128"/>
    <w:rsid w:val="00BA0F9B"/>
    <w:rsid w:val="00BA64B6"/>
    <w:rsid w:val="00BB203D"/>
    <w:rsid w:val="00BB3431"/>
    <w:rsid w:val="00BB4489"/>
    <w:rsid w:val="00BB541E"/>
    <w:rsid w:val="00BC3D38"/>
    <w:rsid w:val="00BD154F"/>
    <w:rsid w:val="00BE4D40"/>
    <w:rsid w:val="00BE5A4D"/>
    <w:rsid w:val="00BE6502"/>
    <w:rsid w:val="00BF44B5"/>
    <w:rsid w:val="00BF62CD"/>
    <w:rsid w:val="00BF7B95"/>
    <w:rsid w:val="00C032FD"/>
    <w:rsid w:val="00C12243"/>
    <w:rsid w:val="00C13819"/>
    <w:rsid w:val="00C13E11"/>
    <w:rsid w:val="00C167AB"/>
    <w:rsid w:val="00C22336"/>
    <w:rsid w:val="00C24E82"/>
    <w:rsid w:val="00C3631D"/>
    <w:rsid w:val="00C42822"/>
    <w:rsid w:val="00C521F9"/>
    <w:rsid w:val="00C539DD"/>
    <w:rsid w:val="00C6613F"/>
    <w:rsid w:val="00C668DB"/>
    <w:rsid w:val="00C80568"/>
    <w:rsid w:val="00C81F43"/>
    <w:rsid w:val="00C847F0"/>
    <w:rsid w:val="00C84FF5"/>
    <w:rsid w:val="00C93C09"/>
    <w:rsid w:val="00C9529B"/>
    <w:rsid w:val="00C95B7C"/>
    <w:rsid w:val="00C9616E"/>
    <w:rsid w:val="00CA0D41"/>
    <w:rsid w:val="00CB30FE"/>
    <w:rsid w:val="00CC578D"/>
    <w:rsid w:val="00CD3CF9"/>
    <w:rsid w:val="00CE23EE"/>
    <w:rsid w:val="00CE4F14"/>
    <w:rsid w:val="00CE6154"/>
    <w:rsid w:val="00CF7DA4"/>
    <w:rsid w:val="00D0210A"/>
    <w:rsid w:val="00D14F08"/>
    <w:rsid w:val="00D166DF"/>
    <w:rsid w:val="00D22880"/>
    <w:rsid w:val="00D34340"/>
    <w:rsid w:val="00D35EE3"/>
    <w:rsid w:val="00D45B52"/>
    <w:rsid w:val="00D50D4F"/>
    <w:rsid w:val="00D5361B"/>
    <w:rsid w:val="00D55DB9"/>
    <w:rsid w:val="00D560D7"/>
    <w:rsid w:val="00D60018"/>
    <w:rsid w:val="00D61C77"/>
    <w:rsid w:val="00D631D0"/>
    <w:rsid w:val="00D635B6"/>
    <w:rsid w:val="00D70FD4"/>
    <w:rsid w:val="00D749D9"/>
    <w:rsid w:val="00D752DA"/>
    <w:rsid w:val="00D81555"/>
    <w:rsid w:val="00D82E3D"/>
    <w:rsid w:val="00D84EC4"/>
    <w:rsid w:val="00D9669D"/>
    <w:rsid w:val="00DA2246"/>
    <w:rsid w:val="00DA29AA"/>
    <w:rsid w:val="00DA4B0B"/>
    <w:rsid w:val="00DA769D"/>
    <w:rsid w:val="00DC1B8E"/>
    <w:rsid w:val="00DC4410"/>
    <w:rsid w:val="00DC66A0"/>
    <w:rsid w:val="00DD4CCB"/>
    <w:rsid w:val="00DE0C2D"/>
    <w:rsid w:val="00DE302D"/>
    <w:rsid w:val="00DF29BC"/>
    <w:rsid w:val="00DF428F"/>
    <w:rsid w:val="00DF7B3F"/>
    <w:rsid w:val="00E07CC8"/>
    <w:rsid w:val="00E110F8"/>
    <w:rsid w:val="00E2062B"/>
    <w:rsid w:val="00E27DBF"/>
    <w:rsid w:val="00E3228E"/>
    <w:rsid w:val="00E3241E"/>
    <w:rsid w:val="00E3245C"/>
    <w:rsid w:val="00E338E4"/>
    <w:rsid w:val="00E44F6F"/>
    <w:rsid w:val="00E57A5B"/>
    <w:rsid w:val="00E709F7"/>
    <w:rsid w:val="00E76B9F"/>
    <w:rsid w:val="00E8214C"/>
    <w:rsid w:val="00E86A7F"/>
    <w:rsid w:val="00E95902"/>
    <w:rsid w:val="00EA09B3"/>
    <w:rsid w:val="00EB0973"/>
    <w:rsid w:val="00EB161E"/>
    <w:rsid w:val="00EB5261"/>
    <w:rsid w:val="00EB785F"/>
    <w:rsid w:val="00EC2601"/>
    <w:rsid w:val="00EC6A9E"/>
    <w:rsid w:val="00EC7BA1"/>
    <w:rsid w:val="00ED0F3A"/>
    <w:rsid w:val="00ED16CC"/>
    <w:rsid w:val="00ED1E47"/>
    <w:rsid w:val="00ED6B91"/>
    <w:rsid w:val="00EE12E6"/>
    <w:rsid w:val="00EE3D04"/>
    <w:rsid w:val="00EE42D6"/>
    <w:rsid w:val="00EF0168"/>
    <w:rsid w:val="00EF188E"/>
    <w:rsid w:val="00EF371C"/>
    <w:rsid w:val="00EF550F"/>
    <w:rsid w:val="00F0220B"/>
    <w:rsid w:val="00F02ED9"/>
    <w:rsid w:val="00F06C05"/>
    <w:rsid w:val="00F15627"/>
    <w:rsid w:val="00F20ADD"/>
    <w:rsid w:val="00F26E68"/>
    <w:rsid w:val="00F2767E"/>
    <w:rsid w:val="00F352EB"/>
    <w:rsid w:val="00F45B88"/>
    <w:rsid w:val="00F53352"/>
    <w:rsid w:val="00F55E9A"/>
    <w:rsid w:val="00F60D8A"/>
    <w:rsid w:val="00F6689E"/>
    <w:rsid w:val="00F778C7"/>
    <w:rsid w:val="00F80C70"/>
    <w:rsid w:val="00F82C02"/>
    <w:rsid w:val="00F8668A"/>
    <w:rsid w:val="00F92849"/>
    <w:rsid w:val="00F932EC"/>
    <w:rsid w:val="00FA2D31"/>
    <w:rsid w:val="00FA5AD6"/>
    <w:rsid w:val="00FA6F44"/>
    <w:rsid w:val="00FD3C67"/>
    <w:rsid w:val="00FF44C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PlaceType"/>
  <w:smartTagType w:namespaceuri="urn:schemas-microsoft-com:office:smarttags" w:name="PlaceName"/>
  <w:smartTagType w:namespaceuri="urn:schemas-microsoft-com:office:smarttags" w:name="address"/>
  <w:smartTagType w:namespaceuri="urn:schemas-microsoft-com:office:smarttags" w:name="State"/>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BA64B6"/>
    <w:pPr>
      <w:tabs>
        <w:tab w:val="center" w:pos="4320"/>
        <w:tab w:val="right" w:pos="8640"/>
      </w:tabs>
    </w:pPr>
    <w:rPr>
      <w:sz w:val="20"/>
      <w:szCs w:val="20"/>
    </w:rPr>
  </w:style>
  <w:style w:type="character" w:styleId="Hyperlink">
    <w:name w:val="Hyperlink"/>
    <w:basedOn w:val="DefaultParagraphFont"/>
    <w:rsid w:val="00BA64B6"/>
    <w:rPr>
      <w:color w:val="0000FF"/>
      <w:u w:val="single"/>
    </w:rPr>
  </w:style>
  <w:style w:type="paragraph" w:styleId="BodyTextIndent">
    <w:name w:val="Body Text Indent"/>
    <w:basedOn w:val="Normal"/>
    <w:rsid w:val="00BA64B6"/>
    <w:pPr>
      <w:tabs>
        <w:tab w:val="left" w:pos="720"/>
        <w:tab w:val="left" w:pos="1440"/>
        <w:tab w:val="left" w:pos="5670"/>
      </w:tabs>
      <w:ind w:left="1440" w:hanging="720"/>
      <w:jc w:val="both"/>
    </w:pPr>
    <w:rPr>
      <w:rFonts w:ascii="Arial" w:hAnsi="Arial"/>
      <w:sz w:val="20"/>
    </w:rPr>
  </w:style>
  <w:style w:type="paragraph" w:styleId="BodyText2">
    <w:name w:val="Body Text 2"/>
    <w:basedOn w:val="Normal"/>
    <w:rsid w:val="00BA64B6"/>
    <w:pPr>
      <w:jc w:val="both"/>
    </w:pPr>
    <w:rPr>
      <w:rFonts w:ascii="Arial" w:hAnsi="Arial"/>
      <w:sz w:val="20"/>
    </w:rPr>
  </w:style>
  <w:style w:type="paragraph" w:styleId="BodyTextIndent3">
    <w:name w:val="Body Text Indent 3"/>
    <w:basedOn w:val="Normal"/>
    <w:rsid w:val="00BA64B6"/>
    <w:pPr>
      <w:tabs>
        <w:tab w:val="left" w:pos="720"/>
        <w:tab w:val="left" w:pos="5670"/>
      </w:tabs>
      <w:ind w:left="720"/>
      <w:jc w:val="both"/>
    </w:pPr>
    <w:rPr>
      <w:rFonts w:ascii="Arial" w:hAnsi="Arial"/>
      <w:sz w:val="20"/>
    </w:rPr>
  </w:style>
  <w:style w:type="paragraph" w:styleId="BodyText3">
    <w:name w:val="Body Text 3"/>
    <w:basedOn w:val="Normal"/>
    <w:rsid w:val="00BA64B6"/>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s>
      <w:jc w:val="both"/>
    </w:pPr>
    <w:rPr>
      <w:rFonts w:ascii="Arial" w:hAnsi="Arial"/>
      <w:b/>
      <w:i/>
      <w:color w:val="0000FF"/>
      <w:sz w:val="20"/>
    </w:rPr>
  </w:style>
  <w:style w:type="paragraph" w:styleId="Title">
    <w:name w:val="Title"/>
    <w:basedOn w:val="Normal"/>
    <w:link w:val="TitleChar"/>
    <w:qFormat/>
    <w:rsid w:val="00BA64B6"/>
    <w:pPr>
      <w:widowControl w:val="0"/>
      <w:tabs>
        <w:tab w:val="left" w:pos="990"/>
      </w:tabs>
      <w:jc w:val="center"/>
    </w:pPr>
    <w:rPr>
      <w:rFonts w:ascii="Arial" w:hAnsi="Arial"/>
      <w:b/>
      <w:snapToGrid w:val="0"/>
    </w:rPr>
  </w:style>
  <w:style w:type="paragraph" w:styleId="BodyTextIndent2">
    <w:name w:val="Body Text Indent 2"/>
    <w:basedOn w:val="Normal"/>
    <w:rsid w:val="00BA64B6"/>
    <w:pPr>
      <w:widowControl w:val="0"/>
      <w:tabs>
        <w:tab w:val="left" w:pos="990"/>
      </w:tabs>
      <w:ind w:left="990" w:hanging="990"/>
    </w:pPr>
    <w:rPr>
      <w:rFonts w:ascii="Arial" w:hAnsi="Arial"/>
      <w:snapToGrid w:val="0"/>
      <w:sz w:val="16"/>
    </w:rPr>
  </w:style>
  <w:style w:type="paragraph" w:styleId="Footer">
    <w:name w:val="footer"/>
    <w:basedOn w:val="Normal"/>
    <w:rsid w:val="00553801"/>
    <w:pPr>
      <w:tabs>
        <w:tab w:val="center" w:pos="4320"/>
        <w:tab w:val="right" w:pos="8640"/>
      </w:tabs>
    </w:pPr>
  </w:style>
  <w:style w:type="character" w:styleId="PageNumber">
    <w:name w:val="page number"/>
    <w:basedOn w:val="DefaultParagraphFont"/>
    <w:rsid w:val="00553801"/>
  </w:style>
  <w:style w:type="character" w:customStyle="1" w:styleId="TitleChar">
    <w:name w:val="Title Char"/>
    <w:basedOn w:val="DefaultParagraphFont"/>
    <w:link w:val="Title"/>
    <w:rsid w:val="002546EE"/>
    <w:rPr>
      <w:rFonts w:ascii="Arial" w:hAnsi="Arial"/>
      <w:b/>
      <w:snapToGrid w:val="0"/>
      <w:sz w:val="24"/>
      <w:szCs w:val="24"/>
    </w:rPr>
  </w:style>
  <w:style w:type="paragraph" w:styleId="ListParagraph">
    <w:name w:val="List Paragraph"/>
    <w:basedOn w:val="Normal"/>
    <w:uiPriority w:val="34"/>
    <w:qFormat/>
    <w:rsid w:val="00A33F60"/>
    <w:pPr>
      <w:ind w:left="720" w:firstLine="720"/>
      <w:contextualSpacing/>
    </w:pPr>
    <w:rPr>
      <w:rFonts w:ascii="Calibri" w:eastAsia="Calibri" w:hAnsi="Calibri"/>
      <w:sz w:val="22"/>
      <w:szCs w:val="22"/>
    </w:rPr>
  </w:style>
  <w:style w:type="paragraph" w:customStyle="1" w:styleId="3-1">
    <w:name w:val="3-1"/>
    <w:basedOn w:val="Normal"/>
    <w:rsid w:val="00B450C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720" w:hanging="360"/>
    </w:pPr>
    <w:rPr>
      <w:szCs w:val="20"/>
    </w:rPr>
  </w:style>
  <w:style w:type="paragraph" w:customStyle="1" w:styleId="6-1">
    <w:name w:val="6-1"/>
    <w:basedOn w:val="Normal"/>
    <w:rsid w:val="00B450C2"/>
    <w:pPr>
      <w:widowControl w:val="0"/>
      <w:ind w:left="720" w:hanging="360"/>
    </w:pPr>
    <w:rPr>
      <w:szCs w:val="20"/>
    </w:rPr>
  </w:style>
  <w:style w:type="paragraph" w:customStyle="1" w:styleId="1-1">
    <w:name w:val="1-1"/>
    <w:basedOn w:val="Normal"/>
    <w:rsid w:val="00B450C2"/>
    <w:pPr>
      <w:widowControl w:val="0"/>
      <w:ind w:left="720" w:hanging="360"/>
    </w:pPr>
    <w:rPr>
      <w:szCs w:val="20"/>
    </w:rPr>
  </w:style>
  <w:style w:type="paragraph" w:styleId="BalloonText">
    <w:name w:val="Balloon Text"/>
    <w:basedOn w:val="Normal"/>
    <w:link w:val="BalloonTextChar"/>
    <w:rsid w:val="00173084"/>
    <w:rPr>
      <w:rFonts w:ascii="Tahoma" w:hAnsi="Tahoma" w:cs="Tahoma"/>
      <w:sz w:val="16"/>
      <w:szCs w:val="16"/>
    </w:rPr>
  </w:style>
  <w:style w:type="character" w:customStyle="1" w:styleId="BalloonTextChar">
    <w:name w:val="Balloon Text Char"/>
    <w:basedOn w:val="DefaultParagraphFont"/>
    <w:link w:val="BalloonText"/>
    <w:rsid w:val="0017308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yperlink" Target="http://www.ksrevenue.org/busregistration.ht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ksrevenue.org/taxclearance.ht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kansas.gov/ksbdc/" TargetMode="External"/><Relationship Id="rId5" Type="http://schemas.openxmlformats.org/officeDocument/2006/relationships/footnotes" Target="footnotes.xml"/><Relationship Id="rId15" Type="http://schemas.openxmlformats.org/officeDocument/2006/relationships/hyperlink" Target="mailto:janet.miller@da.ks.gov" TargetMode="External"/><Relationship Id="rId10" Type="http://schemas.openxmlformats.org/officeDocument/2006/relationships/hyperlink" Target="http://da.ks.gov/purch" TargetMode="External"/><Relationship Id="rId4" Type="http://schemas.openxmlformats.org/officeDocument/2006/relationships/webSettings" Target="webSettings.xml"/><Relationship Id="rId9" Type="http://schemas.openxmlformats.org/officeDocument/2006/relationships/hyperlink" Target="mailto:chuck.miller@da.ks.gov" TargetMode="External"/><Relationship Id="rId14" Type="http://schemas.openxmlformats.org/officeDocument/2006/relationships/hyperlink" Target="mailto:chuck.miller@da.ks.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10039</Words>
  <Characters>57226</Characters>
  <Application>Microsoft Office Word</Application>
  <DocSecurity>0</DocSecurity>
  <Lines>476</Lines>
  <Paragraphs>134</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67131</CharactersWithSpaces>
  <SharedDoc>false</SharedDoc>
  <HLinks>
    <vt:vector size="42" baseType="variant">
      <vt:variant>
        <vt:i4>8192073</vt:i4>
      </vt:variant>
      <vt:variant>
        <vt:i4>18</vt:i4>
      </vt:variant>
      <vt:variant>
        <vt:i4>0</vt:i4>
      </vt:variant>
      <vt:variant>
        <vt:i4>5</vt:i4>
      </vt:variant>
      <vt:variant>
        <vt:lpwstr>mailto:janet.miller@da.ks.gov</vt:lpwstr>
      </vt:variant>
      <vt:variant>
        <vt:lpwstr/>
      </vt:variant>
      <vt:variant>
        <vt:i4>7340102</vt:i4>
      </vt:variant>
      <vt:variant>
        <vt:i4>15</vt:i4>
      </vt:variant>
      <vt:variant>
        <vt:i4>0</vt:i4>
      </vt:variant>
      <vt:variant>
        <vt:i4>5</vt:i4>
      </vt:variant>
      <vt:variant>
        <vt:lpwstr>mailto:chuck.miller@da.ks.gov</vt:lpwstr>
      </vt:variant>
      <vt:variant>
        <vt:lpwstr/>
      </vt:variant>
      <vt:variant>
        <vt:i4>5046277</vt:i4>
      </vt:variant>
      <vt:variant>
        <vt:i4>12</vt:i4>
      </vt:variant>
      <vt:variant>
        <vt:i4>0</vt:i4>
      </vt:variant>
      <vt:variant>
        <vt:i4>5</vt:i4>
      </vt:variant>
      <vt:variant>
        <vt:lpwstr>http://www.ksrevenue.org/busregistration.htm</vt:lpwstr>
      </vt:variant>
      <vt:variant>
        <vt:lpwstr/>
      </vt:variant>
      <vt:variant>
        <vt:i4>1966163</vt:i4>
      </vt:variant>
      <vt:variant>
        <vt:i4>9</vt:i4>
      </vt:variant>
      <vt:variant>
        <vt:i4>0</vt:i4>
      </vt:variant>
      <vt:variant>
        <vt:i4>5</vt:i4>
      </vt:variant>
      <vt:variant>
        <vt:lpwstr>http://www.ksrevenue.org/taxclearance.htm</vt:lpwstr>
      </vt:variant>
      <vt:variant>
        <vt:lpwstr/>
      </vt:variant>
      <vt:variant>
        <vt:i4>1638474</vt:i4>
      </vt:variant>
      <vt:variant>
        <vt:i4>6</vt:i4>
      </vt:variant>
      <vt:variant>
        <vt:i4>0</vt:i4>
      </vt:variant>
      <vt:variant>
        <vt:i4>5</vt:i4>
      </vt:variant>
      <vt:variant>
        <vt:lpwstr>http://www.kansas.gov/ksbdc/</vt:lpwstr>
      </vt:variant>
      <vt:variant>
        <vt:lpwstr/>
      </vt:variant>
      <vt:variant>
        <vt:i4>6881403</vt:i4>
      </vt:variant>
      <vt:variant>
        <vt:i4>3</vt:i4>
      </vt:variant>
      <vt:variant>
        <vt:i4>0</vt:i4>
      </vt:variant>
      <vt:variant>
        <vt:i4>5</vt:i4>
      </vt:variant>
      <vt:variant>
        <vt:lpwstr>http://da.ks.gov/purch</vt:lpwstr>
      </vt:variant>
      <vt:variant>
        <vt:lpwstr/>
      </vt:variant>
      <vt:variant>
        <vt:i4>7340102</vt:i4>
      </vt:variant>
      <vt:variant>
        <vt:i4>0</vt:i4>
      </vt:variant>
      <vt:variant>
        <vt:i4>0</vt:i4>
      </vt:variant>
      <vt:variant>
        <vt:i4>5</vt:i4>
      </vt:variant>
      <vt:variant>
        <vt:lpwstr>mailto:chuck.miller@da.ks.gov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RSteele</dc:creator>
  <cp:lastModifiedBy>noelle</cp:lastModifiedBy>
  <cp:revision>2</cp:revision>
  <cp:lastPrinted>2009-11-04T16:16:00Z</cp:lastPrinted>
  <dcterms:created xsi:type="dcterms:W3CDTF">2009-11-11T13:21:00Z</dcterms:created>
  <dcterms:modified xsi:type="dcterms:W3CDTF">2009-11-11T13:21:00Z</dcterms:modified>
</cp:coreProperties>
</file>